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EF" w:rsidRDefault="00862D05" w:rsidP="00F822CB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939790" cy="8171584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D05" w:rsidRDefault="00862D05" w:rsidP="00F822CB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862D05" w:rsidRDefault="00862D05" w:rsidP="00F822CB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862D05" w:rsidRDefault="00862D05" w:rsidP="00F822CB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F822CB" w:rsidRPr="00F822CB" w:rsidRDefault="00F822CB" w:rsidP="00F822CB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  <w:r w:rsidRPr="00F822CB">
        <w:rPr>
          <w:b/>
          <w:color w:val="111111"/>
          <w:sz w:val="28"/>
          <w:szCs w:val="28"/>
        </w:rPr>
        <w:lastRenderedPageBreak/>
        <w:t>Информационная карта образовательной программы</w:t>
      </w:r>
    </w:p>
    <w:p w:rsidR="00F822CB" w:rsidRPr="00F822CB" w:rsidRDefault="00F822CB" w:rsidP="00F822CB">
      <w:pPr>
        <w:spacing w:line="312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5518"/>
        <w:gridCol w:w="3385"/>
      </w:tblGrid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 xml:space="preserve">       МБУ ДО ЦВР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385" w:type="dxa"/>
          </w:tcPr>
          <w:p w:rsidR="00F822CB" w:rsidRPr="00F6601B" w:rsidRDefault="002A12EA" w:rsidP="002A12EA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«Са</w:t>
            </w:r>
            <w:r w:rsidR="00862D05">
              <w:rPr>
                <w:caps/>
                <w:sz w:val="28"/>
                <w:szCs w:val="28"/>
              </w:rPr>
              <w:t>МО</w:t>
            </w:r>
            <w:r>
              <w:rPr>
                <w:caps/>
                <w:sz w:val="28"/>
                <w:szCs w:val="28"/>
              </w:rPr>
              <w:t>делки»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3.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Художественно-эстетическая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4.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4.1.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3385" w:type="dxa"/>
          </w:tcPr>
          <w:p w:rsidR="00F822CB" w:rsidRPr="00F6601B" w:rsidRDefault="002A12EA" w:rsidP="00F822CB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Биктагирова Олеся Наиловна</w:t>
            </w:r>
            <w:r w:rsidR="003505D0" w:rsidRPr="00F6601B">
              <w:rPr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5.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Сведения о программе: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5.1.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 xml:space="preserve">3 года 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5.2.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3385" w:type="dxa"/>
          </w:tcPr>
          <w:p w:rsidR="00F822CB" w:rsidRPr="00F6601B" w:rsidRDefault="002A12EA" w:rsidP="00F822CB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822CB" w:rsidRPr="00F6601B">
              <w:rPr>
                <w:sz w:val="28"/>
                <w:szCs w:val="28"/>
              </w:rPr>
              <w:t>-10 лет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5.3.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Характеристика программы:</w:t>
            </w: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- тип программы</w:t>
            </w: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- вид программы</w:t>
            </w: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- принцип проектирования программы</w:t>
            </w: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385" w:type="dxa"/>
          </w:tcPr>
          <w:p w:rsidR="003505D0" w:rsidRPr="00F6601B" w:rsidRDefault="003505D0" w:rsidP="003505D0">
            <w:pPr>
              <w:rPr>
                <w:sz w:val="28"/>
                <w:szCs w:val="28"/>
              </w:rPr>
            </w:pPr>
          </w:p>
          <w:p w:rsidR="003505D0" w:rsidRPr="00F6601B" w:rsidRDefault="003505D0" w:rsidP="003505D0">
            <w:pPr>
              <w:rPr>
                <w:rFonts w:eastAsia="Arial Unicode MS"/>
                <w:sz w:val="28"/>
                <w:szCs w:val="28"/>
              </w:rPr>
            </w:pPr>
            <w:r w:rsidRPr="00F6601B">
              <w:rPr>
                <w:rFonts w:eastAsia="Arial Unicode MS"/>
                <w:sz w:val="28"/>
                <w:szCs w:val="28"/>
              </w:rPr>
              <w:t>Дополнительная</w:t>
            </w:r>
          </w:p>
          <w:p w:rsidR="003505D0" w:rsidRPr="00F6601B" w:rsidRDefault="003505D0" w:rsidP="003505D0">
            <w:pPr>
              <w:ind w:left="29"/>
              <w:rPr>
                <w:rFonts w:eastAsia="Arial Unicode MS"/>
                <w:sz w:val="28"/>
                <w:szCs w:val="28"/>
              </w:rPr>
            </w:pPr>
            <w:r w:rsidRPr="00F6601B">
              <w:rPr>
                <w:rFonts w:eastAsia="Arial Unicode MS"/>
                <w:sz w:val="28"/>
                <w:szCs w:val="28"/>
              </w:rPr>
              <w:t>общеобразовательная</w:t>
            </w:r>
          </w:p>
          <w:p w:rsidR="00F822CB" w:rsidRPr="00F6601B" w:rsidRDefault="003505D0" w:rsidP="003505D0">
            <w:pPr>
              <w:spacing w:line="312" w:lineRule="auto"/>
              <w:rPr>
                <w:rFonts w:eastAsia="Arial Unicode MS"/>
                <w:sz w:val="28"/>
                <w:szCs w:val="28"/>
              </w:rPr>
            </w:pPr>
            <w:r w:rsidRPr="00F6601B">
              <w:rPr>
                <w:rFonts w:eastAsia="Arial Unicode MS"/>
                <w:sz w:val="28"/>
                <w:szCs w:val="28"/>
              </w:rPr>
              <w:t>программа</w:t>
            </w:r>
          </w:p>
          <w:p w:rsidR="003505D0" w:rsidRPr="00F6601B" w:rsidRDefault="003505D0" w:rsidP="003505D0">
            <w:pPr>
              <w:spacing w:line="312" w:lineRule="auto"/>
              <w:rPr>
                <w:rFonts w:eastAsia="Arial Unicode MS"/>
                <w:sz w:val="28"/>
                <w:szCs w:val="28"/>
              </w:rPr>
            </w:pPr>
          </w:p>
          <w:p w:rsidR="003505D0" w:rsidRPr="00F6601B" w:rsidRDefault="003505D0" w:rsidP="003505D0">
            <w:pPr>
              <w:spacing w:line="312" w:lineRule="auto"/>
              <w:rPr>
                <w:rFonts w:eastAsia="Arial Unicode MS"/>
                <w:sz w:val="28"/>
                <w:szCs w:val="28"/>
              </w:rPr>
            </w:pPr>
            <w:r w:rsidRPr="00F6601B">
              <w:rPr>
                <w:rFonts w:eastAsia="Arial Unicode MS"/>
                <w:sz w:val="28"/>
                <w:szCs w:val="28"/>
              </w:rPr>
              <w:t>Общеразвивающая</w:t>
            </w:r>
          </w:p>
          <w:p w:rsidR="003505D0" w:rsidRPr="00F6601B" w:rsidRDefault="003505D0" w:rsidP="003505D0">
            <w:pPr>
              <w:spacing w:line="312" w:lineRule="auto"/>
              <w:rPr>
                <w:rFonts w:eastAsia="Arial Unicode MS"/>
                <w:sz w:val="28"/>
                <w:szCs w:val="28"/>
              </w:rPr>
            </w:pPr>
            <w:r w:rsidRPr="00F6601B">
              <w:rPr>
                <w:rFonts w:eastAsia="Arial Unicode MS"/>
                <w:sz w:val="28"/>
                <w:szCs w:val="28"/>
              </w:rPr>
              <w:t>Базовая</w:t>
            </w:r>
          </w:p>
          <w:p w:rsidR="003505D0" w:rsidRPr="00F6601B" w:rsidRDefault="003505D0" w:rsidP="003505D0">
            <w:pPr>
              <w:spacing w:line="312" w:lineRule="auto"/>
              <w:rPr>
                <w:rFonts w:eastAsia="Arial Unicode MS"/>
                <w:sz w:val="28"/>
                <w:szCs w:val="28"/>
              </w:rPr>
            </w:pPr>
            <w:r w:rsidRPr="00F6601B">
              <w:rPr>
                <w:rFonts w:eastAsia="Arial Unicode MS"/>
                <w:sz w:val="28"/>
                <w:szCs w:val="28"/>
              </w:rPr>
              <w:t>Комплексная</w:t>
            </w:r>
          </w:p>
          <w:p w:rsidR="003505D0" w:rsidRPr="00F6601B" w:rsidRDefault="003505D0" w:rsidP="003505D0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5.4.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3385" w:type="dxa"/>
          </w:tcPr>
          <w:p w:rsidR="00F822CB" w:rsidRPr="00F6601B" w:rsidRDefault="003505D0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Развитие 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5.5.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 xml:space="preserve">Базовый уровень – </w:t>
            </w:r>
            <w:r w:rsidR="003505D0" w:rsidRPr="00F6601B">
              <w:rPr>
                <w:sz w:val="28"/>
                <w:szCs w:val="28"/>
              </w:rPr>
              <w:t xml:space="preserve"> 3 года</w:t>
            </w: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385" w:type="dxa"/>
          </w:tcPr>
          <w:p w:rsidR="00F822CB" w:rsidRPr="00F6601B" w:rsidRDefault="003505D0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Формы организации деятельности учащихся на занятиях: индивидуальная, групповая, работа по подгруппам. Педагогические методы организации деятельности: Наблюдение, беседа, практическое занятие, занятие-соревнование, занятия-фантазии,  самостоятельная работа, коллективный анализ работ, демонстрация творческих работ, выставка</w:t>
            </w: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7.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385" w:type="dxa"/>
          </w:tcPr>
          <w:p w:rsidR="003505D0" w:rsidRPr="00F6601B" w:rsidRDefault="003505D0" w:rsidP="003505D0">
            <w:pPr>
              <w:tabs>
                <w:tab w:val="left" w:pos="111"/>
              </w:tabs>
              <w:ind w:left="111"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водный</w:t>
            </w:r>
          </w:p>
          <w:p w:rsidR="003505D0" w:rsidRPr="00F6601B" w:rsidRDefault="003505D0" w:rsidP="003505D0">
            <w:pPr>
              <w:tabs>
                <w:tab w:val="left" w:pos="111"/>
              </w:tabs>
              <w:ind w:left="111"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текущий</w:t>
            </w:r>
          </w:p>
          <w:p w:rsidR="003505D0" w:rsidRPr="00F6601B" w:rsidRDefault="003505D0" w:rsidP="003505D0">
            <w:pPr>
              <w:tabs>
                <w:tab w:val="left" w:pos="111"/>
              </w:tabs>
              <w:ind w:left="111"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итоговый</w:t>
            </w: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8.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385" w:type="dxa"/>
          </w:tcPr>
          <w:p w:rsidR="003505D0" w:rsidRPr="00F6601B" w:rsidRDefault="003505D0" w:rsidP="003505D0">
            <w:pPr>
              <w:pStyle w:val="a9"/>
              <w:keepLines/>
              <w:numPr>
                <w:ilvl w:val="0"/>
                <w:numId w:val="22"/>
              </w:numPr>
              <w:tabs>
                <w:tab w:val="clear" w:pos="720"/>
                <w:tab w:val="num" w:pos="425"/>
              </w:tabs>
              <w:ind w:left="29" w:right="142"/>
              <w:contextualSpacing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Осуществлять организацию и планирование собственной трудовой деятельности, контроль над ее ходом и результатами;</w:t>
            </w:r>
          </w:p>
          <w:p w:rsidR="003505D0" w:rsidRPr="00F6601B" w:rsidRDefault="003505D0" w:rsidP="003505D0">
            <w:pPr>
              <w:pStyle w:val="a9"/>
              <w:keepLines/>
              <w:numPr>
                <w:ilvl w:val="0"/>
                <w:numId w:val="22"/>
              </w:numPr>
              <w:tabs>
                <w:tab w:val="clear" w:pos="720"/>
                <w:tab w:val="num" w:pos="425"/>
              </w:tabs>
              <w:ind w:left="29" w:right="142"/>
              <w:contextualSpacing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Выбирать материалы с учетом свойств по внешним признакам:</w:t>
            </w:r>
          </w:p>
          <w:p w:rsidR="003505D0" w:rsidRPr="00F6601B" w:rsidRDefault="003505D0" w:rsidP="003505D0">
            <w:pPr>
              <w:pStyle w:val="a9"/>
              <w:keepLines/>
              <w:numPr>
                <w:ilvl w:val="0"/>
                <w:numId w:val="22"/>
              </w:numPr>
              <w:tabs>
                <w:tab w:val="clear" w:pos="720"/>
                <w:tab w:val="num" w:pos="425"/>
              </w:tabs>
              <w:ind w:left="29" w:right="142"/>
              <w:contextualSpacing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Изготавливать поделку из доступных материалов по описанной технологии;</w:t>
            </w:r>
          </w:p>
          <w:p w:rsidR="003505D0" w:rsidRPr="00F6601B" w:rsidRDefault="003505D0" w:rsidP="003505D0">
            <w:pPr>
              <w:pStyle w:val="a9"/>
              <w:keepLines/>
              <w:numPr>
                <w:ilvl w:val="0"/>
                <w:numId w:val="22"/>
              </w:numPr>
              <w:tabs>
                <w:tab w:val="clear" w:pos="720"/>
                <w:tab w:val="num" w:pos="425"/>
              </w:tabs>
              <w:ind w:left="29" w:right="142"/>
              <w:contextualSpacing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 xml:space="preserve">Проектировать собственную поделку и </w:t>
            </w:r>
            <w:r w:rsidRPr="00F6601B">
              <w:rPr>
                <w:sz w:val="28"/>
                <w:szCs w:val="28"/>
              </w:rPr>
              <w:lastRenderedPageBreak/>
              <w:t>сделать ее по своему замыслу;</w:t>
            </w:r>
          </w:p>
          <w:p w:rsidR="003505D0" w:rsidRPr="00F6601B" w:rsidRDefault="003505D0" w:rsidP="003505D0">
            <w:pPr>
              <w:pStyle w:val="a9"/>
              <w:keepLines/>
              <w:numPr>
                <w:ilvl w:val="0"/>
                <w:numId w:val="22"/>
              </w:numPr>
              <w:tabs>
                <w:tab w:val="clear" w:pos="720"/>
                <w:tab w:val="num" w:pos="425"/>
              </w:tabs>
              <w:ind w:left="29" w:right="142"/>
              <w:contextualSpacing/>
              <w:jc w:val="both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Осуществлять декоративное оформление и отделку готовой поделки;</w:t>
            </w:r>
          </w:p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F822CB" w:rsidRPr="00F822CB" w:rsidTr="003505D0">
        <w:tc>
          <w:tcPr>
            <w:tcW w:w="667" w:type="dxa"/>
          </w:tcPr>
          <w:p w:rsidR="00F822CB" w:rsidRPr="00F822CB" w:rsidRDefault="00F822CB" w:rsidP="00F822CB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822CB">
              <w:rPr>
                <w:sz w:val="28"/>
                <w:szCs w:val="28"/>
              </w:rPr>
              <w:t>10.</w:t>
            </w:r>
          </w:p>
        </w:tc>
        <w:tc>
          <w:tcPr>
            <w:tcW w:w="5519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  <w:r w:rsidRPr="00F6601B">
              <w:rPr>
                <w:sz w:val="28"/>
                <w:szCs w:val="28"/>
              </w:rPr>
              <w:t>Рецензенты</w:t>
            </w:r>
          </w:p>
        </w:tc>
        <w:tc>
          <w:tcPr>
            <w:tcW w:w="3385" w:type="dxa"/>
          </w:tcPr>
          <w:p w:rsidR="00F822CB" w:rsidRPr="00F6601B" w:rsidRDefault="00F822CB" w:rsidP="00F822CB">
            <w:pPr>
              <w:spacing w:line="312" w:lineRule="auto"/>
              <w:rPr>
                <w:sz w:val="28"/>
                <w:szCs w:val="28"/>
              </w:rPr>
            </w:pPr>
          </w:p>
        </w:tc>
      </w:tr>
    </w:tbl>
    <w:p w:rsidR="00F822CB" w:rsidRDefault="00F822CB" w:rsidP="00F822CB">
      <w:pPr>
        <w:spacing w:line="312" w:lineRule="auto"/>
        <w:ind w:firstLine="709"/>
        <w:jc w:val="right"/>
        <w:rPr>
          <w:sz w:val="28"/>
          <w:szCs w:val="28"/>
        </w:rPr>
      </w:pPr>
    </w:p>
    <w:p w:rsidR="00F822CB" w:rsidRDefault="00F822CB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6E00C4" w:rsidRDefault="006E00C4" w:rsidP="00BD41AB">
      <w:pPr>
        <w:rPr>
          <w:sz w:val="28"/>
          <w:szCs w:val="28"/>
        </w:rPr>
      </w:pPr>
    </w:p>
    <w:p w:rsidR="000B0D54" w:rsidRDefault="003505D0" w:rsidP="009212A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Содержание</w:t>
      </w:r>
    </w:p>
    <w:p w:rsidR="003505D0" w:rsidRDefault="003505D0" w:rsidP="00BD41AB">
      <w:pPr>
        <w:rPr>
          <w:b/>
          <w:bCs/>
          <w:sz w:val="36"/>
          <w:szCs w:val="36"/>
        </w:rPr>
      </w:pPr>
    </w:p>
    <w:p w:rsidR="000B0D54" w:rsidRDefault="000B0D54" w:rsidP="006E00C4">
      <w:pPr>
        <w:numPr>
          <w:ilvl w:val="0"/>
          <w:numId w:val="23"/>
        </w:numPr>
        <w:shd w:val="clear" w:color="auto" w:fill="FFFFFF"/>
        <w:spacing w:line="312" w:lineRule="auto"/>
        <w:jc w:val="both"/>
        <w:textAlignment w:val="baseline"/>
        <w:rPr>
          <w:color w:val="111111"/>
          <w:sz w:val="28"/>
          <w:szCs w:val="28"/>
        </w:rPr>
      </w:pPr>
      <w:r w:rsidRPr="001879B7">
        <w:rPr>
          <w:color w:val="111111"/>
          <w:sz w:val="28"/>
          <w:szCs w:val="28"/>
        </w:rPr>
        <w:t>Пояснительная записка</w:t>
      </w:r>
    </w:p>
    <w:p w:rsidR="006E00C4" w:rsidRPr="006E00C4" w:rsidRDefault="003505D0" w:rsidP="006E00C4">
      <w:pPr>
        <w:numPr>
          <w:ilvl w:val="0"/>
          <w:numId w:val="23"/>
        </w:numPr>
        <w:shd w:val="clear" w:color="auto" w:fill="FFFFFF"/>
        <w:spacing w:line="312" w:lineRule="auto"/>
        <w:jc w:val="both"/>
        <w:textAlignment w:val="baseline"/>
        <w:rPr>
          <w:color w:val="111111"/>
          <w:sz w:val="28"/>
          <w:szCs w:val="28"/>
        </w:rPr>
      </w:pPr>
      <w:r w:rsidRPr="00FE1962">
        <w:rPr>
          <w:bCs/>
          <w:iCs/>
          <w:sz w:val="28"/>
          <w:szCs w:val="28"/>
        </w:rPr>
        <w:t>Примерный тематический план заняти</w:t>
      </w:r>
      <w:r w:rsidR="006E00C4">
        <w:rPr>
          <w:bCs/>
          <w:iCs/>
          <w:sz w:val="28"/>
          <w:szCs w:val="28"/>
        </w:rPr>
        <w:t>й объединения «</w:t>
      </w:r>
      <w:r w:rsidR="002A12EA">
        <w:rPr>
          <w:bCs/>
          <w:iCs/>
          <w:sz w:val="28"/>
          <w:szCs w:val="28"/>
        </w:rPr>
        <w:t>Самоделки</w:t>
      </w:r>
      <w:r w:rsidRPr="00FE1962">
        <w:rPr>
          <w:bCs/>
          <w:iCs/>
          <w:sz w:val="28"/>
          <w:szCs w:val="28"/>
        </w:rPr>
        <w:t>»</w:t>
      </w:r>
    </w:p>
    <w:p w:rsidR="000B0D54" w:rsidRDefault="000B0D54" w:rsidP="006E00C4">
      <w:pPr>
        <w:numPr>
          <w:ilvl w:val="0"/>
          <w:numId w:val="23"/>
        </w:numPr>
        <w:shd w:val="clear" w:color="auto" w:fill="FFFFFF"/>
        <w:spacing w:line="312" w:lineRule="auto"/>
        <w:jc w:val="both"/>
        <w:textAlignment w:val="baseline"/>
        <w:rPr>
          <w:color w:val="111111"/>
          <w:sz w:val="28"/>
          <w:szCs w:val="28"/>
        </w:rPr>
      </w:pPr>
      <w:r w:rsidRPr="001879B7">
        <w:rPr>
          <w:color w:val="111111"/>
          <w:sz w:val="28"/>
          <w:szCs w:val="28"/>
        </w:rPr>
        <w:t>Содержание программы</w:t>
      </w:r>
    </w:p>
    <w:p w:rsidR="006E00C4" w:rsidRPr="002A12EA" w:rsidRDefault="006E00C4" w:rsidP="002A12EA">
      <w:pPr>
        <w:numPr>
          <w:ilvl w:val="0"/>
          <w:numId w:val="23"/>
        </w:numPr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FE1962">
        <w:rPr>
          <w:bCs/>
          <w:iCs/>
          <w:color w:val="000000"/>
          <w:sz w:val="28"/>
          <w:szCs w:val="28"/>
        </w:rPr>
        <w:t xml:space="preserve">Методическое обеспечение учебно – тематического </w:t>
      </w:r>
      <w:r w:rsidRPr="00FE1962">
        <w:rPr>
          <w:bCs/>
          <w:iCs/>
          <w:sz w:val="28"/>
          <w:szCs w:val="28"/>
        </w:rPr>
        <w:t xml:space="preserve">плана </w:t>
      </w:r>
    </w:p>
    <w:p w:rsidR="006E00C4" w:rsidRPr="002A12EA" w:rsidRDefault="006E00C4" w:rsidP="002A12EA">
      <w:pPr>
        <w:numPr>
          <w:ilvl w:val="0"/>
          <w:numId w:val="23"/>
        </w:numPr>
        <w:spacing w:line="312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FE1962">
        <w:rPr>
          <w:iCs/>
          <w:color w:val="111111"/>
          <w:sz w:val="28"/>
          <w:szCs w:val="28"/>
          <w:bdr w:val="none" w:sz="0" w:space="0" w:color="auto" w:frame="1"/>
        </w:rPr>
        <w:t>Учебный (тематический) план</w:t>
      </w:r>
      <w:r w:rsidRPr="00FE1962">
        <w:rPr>
          <w:color w:val="111111"/>
          <w:sz w:val="28"/>
          <w:szCs w:val="28"/>
        </w:rPr>
        <w:t> </w:t>
      </w:r>
      <w:r w:rsidRPr="00FE1962">
        <w:rPr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 общеразвивающей программы</w:t>
      </w:r>
    </w:p>
    <w:p w:rsidR="006E00C4" w:rsidRPr="002A12EA" w:rsidRDefault="006E00C4" w:rsidP="002A12EA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FE1962">
        <w:rPr>
          <w:bCs/>
          <w:iCs/>
          <w:sz w:val="28"/>
          <w:szCs w:val="28"/>
        </w:rPr>
        <w:t>Срез теоретических и практических ЗУН</w:t>
      </w:r>
      <w:r w:rsidR="002A12EA">
        <w:rPr>
          <w:bCs/>
          <w:iCs/>
          <w:sz w:val="28"/>
          <w:szCs w:val="28"/>
        </w:rPr>
        <w:t xml:space="preserve"> </w:t>
      </w:r>
      <w:r w:rsidRPr="00FE1962">
        <w:rPr>
          <w:bCs/>
          <w:iCs/>
          <w:sz w:val="28"/>
          <w:szCs w:val="28"/>
        </w:rPr>
        <w:t>воспитанников группы</w:t>
      </w:r>
    </w:p>
    <w:p w:rsidR="00AA5941" w:rsidRPr="002A12EA" w:rsidRDefault="00AA5941" w:rsidP="00AA5941">
      <w:pPr>
        <w:numPr>
          <w:ilvl w:val="0"/>
          <w:numId w:val="23"/>
        </w:numPr>
        <w:spacing w:line="312" w:lineRule="auto"/>
        <w:rPr>
          <w:iCs/>
          <w:color w:val="111111"/>
          <w:sz w:val="28"/>
          <w:szCs w:val="28"/>
          <w:bdr w:val="none" w:sz="0" w:space="0" w:color="auto" w:frame="1"/>
        </w:rPr>
      </w:pPr>
      <w:r w:rsidRPr="00FE1962">
        <w:rPr>
          <w:iCs/>
          <w:color w:val="111111"/>
          <w:sz w:val="28"/>
          <w:szCs w:val="28"/>
          <w:bdr w:val="none" w:sz="0" w:space="0" w:color="auto" w:frame="1"/>
        </w:rPr>
        <w:t>Календарный учебный график дополнительной общеобразовательной общеразвивающей программы</w:t>
      </w:r>
    </w:p>
    <w:p w:rsidR="006E00C4" w:rsidRDefault="006E00C4" w:rsidP="006E00C4">
      <w:pPr>
        <w:ind w:left="720"/>
        <w:rPr>
          <w:sz w:val="28"/>
          <w:szCs w:val="28"/>
        </w:rPr>
      </w:pPr>
    </w:p>
    <w:p w:rsidR="000B0D54" w:rsidRDefault="000B0D54" w:rsidP="006E00C4">
      <w:pPr>
        <w:shd w:val="clear" w:color="auto" w:fill="FFFFFF"/>
        <w:spacing w:line="312" w:lineRule="auto"/>
        <w:ind w:left="709"/>
        <w:jc w:val="both"/>
        <w:textAlignment w:val="baseline"/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6E00C4" w:rsidRDefault="006E00C4" w:rsidP="00BD41AB">
      <w:pPr>
        <w:rPr>
          <w:b/>
          <w:bCs/>
          <w:sz w:val="28"/>
          <w:szCs w:val="28"/>
        </w:rPr>
      </w:pPr>
    </w:p>
    <w:p w:rsidR="006E00C4" w:rsidRDefault="006E00C4" w:rsidP="00BD41AB">
      <w:pPr>
        <w:rPr>
          <w:b/>
          <w:bCs/>
          <w:sz w:val="28"/>
          <w:szCs w:val="28"/>
        </w:rPr>
      </w:pPr>
    </w:p>
    <w:p w:rsidR="000B0D54" w:rsidRDefault="000B0D54" w:rsidP="00BD41AB">
      <w:pPr>
        <w:rPr>
          <w:b/>
          <w:bCs/>
          <w:sz w:val="28"/>
          <w:szCs w:val="28"/>
        </w:rPr>
      </w:pPr>
    </w:p>
    <w:p w:rsidR="002A12EA" w:rsidRDefault="002A12EA" w:rsidP="00BD41AB">
      <w:pPr>
        <w:rPr>
          <w:b/>
          <w:bCs/>
          <w:sz w:val="28"/>
          <w:szCs w:val="28"/>
        </w:rPr>
      </w:pPr>
    </w:p>
    <w:p w:rsidR="002A12EA" w:rsidRDefault="002A12EA" w:rsidP="00BD41AB">
      <w:pPr>
        <w:rPr>
          <w:b/>
          <w:bCs/>
          <w:sz w:val="28"/>
          <w:szCs w:val="28"/>
        </w:rPr>
      </w:pPr>
    </w:p>
    <w:p w:rsidR="002A12EA" w:rsidRDefault="002A12EA" w:rsidP="00BD41AB">
      <w:pPr>
        <w:rPr>
          <w:b/>
          <w:bCs/>
          <w:sz w:val="28"/>
          <w:szCs w:val="28"/>
        </w:rPr>
      </w:pPr>
    </w:p>
    <w:p w:rsidR="001121B7" w:rsidRPr="00BD41AB" w:rsidRDefault="001121B7" w:rsidP="009212A4">
      <w:pPr>
        <w:jc w:val="center"/>
        <w:rPr>
          <w:sz w:val="28"/>
          <w:szCs w:val="28"/>
        </w:rPr>
      </w:pPr>
      <w:r w:rsidRPr="007B7708">
        <w:rPr>
          <w:b/>
          <w:bCs/>
          <w:sz w:val="28"/>
          <w:szCs w:val="28"/>
        </w:rPr>
        <w:lastRenderedPageBreak/>
        <w:t>Пояснительная записка</w:t>
      </w:r>
    </w:p>
    <w:p w:rsidR="006E00C4" w:rsidRDefault="006E00C4" w:rsidP="00B913E8">
      <w:pPr>
        <w:jc w:val="both"/>
        <w:rPr>
          <w:sz w:val="28"/>
          <w:szCs w:val="28"/>
        </w:rPr>
      </w:pPr>
    </w:p>
    <w:p w:rsidR="001121B7" w:rsidRPr="007B7708" w:rsidRDefault="001121B7" w:rsidP="009212A4">
      <w:pPr>
        <w:ind w:firstLine="567"/>
        <w:jc w:val="both"/>
        <w:rPr>
          <w:sz w:val="28"/>
          <w:szCs w:val="28"/>
        </w:rPr>
      </w:pPr>
      <w:r w:rsidRPr="007B7708">
        <w:rPr>
          <w:sz w:val="28"/>
          <w:szCs w:val="28"/>
        </w:rPr>
        <w:t>Искусство широко входит в жизнь детей в школьном учреждении.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С детьми систематически проводятся занятия по ознакомлению с разными видами искусства,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в том числе с изобразительным искусством, его видами и жанрами.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школе дети овладевают теми видами изобразительной деятельности,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которыми  они дальше  продолжают заниматься в школе на уроках изобразительного искусства и художественного труда: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рисованием,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 xml:space="preserve"> лепкой, аппликацией и бумажной пластикой.</w:t>
      </w:r>
    </w:p>
    <w:p w:rsidR="001121B7" w:rsidRPr="007B7708" w:rsidRDefault="001121B7" w:rsidP="009212A4">
      <w:pPr>
        <w:ind w:firstLine="567"/>
        <w:jc w:val="both"/>
        <w:rPr>
          <w:sz w:val="28"/>
          <w:szCs w:val="28"/>
        </w:rPr>
      </w:pPr>
      <w:r w:rsidRPr="007B7708">
        <w:rPr>
          <w:sz w:val="28"/>
          <w:szCs w:val="28"/>
        </w:rPr>
        <w:t>У детей шестилетнего и старшего возраста всем предыдущим развитием и обучением заложены основные навыки художественно-творческой деятельности,</w:t>
      </w:r>
      <w:r w:rsidR="002A12EA"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необходимые для развития их творчества.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Становление их мышления и особенно такие мыслительные операции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как анализ, синтез, сравнение, уподобление, обобщение, делают возможным усложнение всех видов деятельности: игровой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,художественной,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познавательной.</w:t>
      </w:r>
    </w:p>
    <w:p w:rsidR="001121B7" w:rsidRPr="007B7708" w:rsidRDefault="001121B7" w:rsidP="00B913E8">
      <w:pPr>
        <w:jc w:val="both"/>
        <w:rPr>
          <w:sz w:val="28"/>
          <w:szCs w:val="28"/>
        </w:rPr>
      </w:pPr>
      <w:r w:rsidRPr="007B7708">
        <w:rPr>
          <w:sz w:val="28"/>
          <w:szCs w:val="28"/>
        </w:rPr>
        <w:t>Дети этого возраста могут творить, используя разнообразные материалы: гуашь, акварель, графитный карандаш, цветные карандаши, пастель, цветные восковые мелки, а также различные способы рисования ими на разнообразной бумаге.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Они осваивают разнообразные приемы создания изображений, выразительного решения, сами могут подготовить цветной фон для композиции.</w:t>
      </w:r>
    </w:p>
    <w:p w:rsidR="001121B7" w:rsidRPr="007B7708" w:rsidRDefault="001121B7" w:rsidP="009212A4">
      <w:pPr>
        <w:ind w:firstLine="567"/>
        <w:jc w:val="both"/>
        <w:rPr>
          <w:sz w:val="28"/>
          <w:szCs w:val="28"/>
        </w:rPr>
      </w:pPr>
      <w:r w:rsidRPr="007B7708">
        <w:rPr>
          <w:sz w:val="28"/>
          <w:szCs w:val="28"/>
        </w:rPr>
        <w:t>В процессе занятий художественным трудом формируются все психические процессы,</w:t>
      </w:r>
      <w:r w:rsidR="002A12EA"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развиваются художественно-творческие способности и положительно-эмоциональное восприятие окружающего мира. Формирование трудовых навыков и умений происходит в едином процессе ознакомления детей с творчеством, культурой и эстетическими ценностями своего народа. Досуговая деятельность способствует приобщению школьников к труду, предоставляет детям свободу выбора, возможность развития комбинаторных умений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,</w:t>
      </w:r>
      <w:r w:rsidR="00AA5941"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выработке индивидуального стиля и темпа деятельности.</w:t>
      </w:r>
    </w:p>
    <w:p w:rsidR="001121B7" w:rsidRDefault="001121B7" w:rsidP="009212A4">
      <w:pPr>
        <w:ind w:firstLine="567"/>
        <w:jc w:val="both"/>
        <w:rPr>
          <w:sz w:val="28"/>
          <w:szCs w:val="28"/>
        </w:rPr>
      </w:pPr>
      <w:r w:rsidRPr="007B7708">
        <w:rPr>
          <w:sz w:val="28"/>
          <w:szCs w:val="28"/>
        </w:rPr>
        <w:t>Занятия в кружке позволяю развивать творческие задатки школьников,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мелкую моторику пальцев рук; самоутверждаться, проявляя индивидуальность и получая результат своего художественного творчества. У детей формируются навыки обращения с инструментами,</w:t>
      </w:r>
      <w:r>
        <w:rPr>
          <w:sz w:val="28"/>
          <w:szCs w:val="28"/>
        </w:rPr>
        <w:t xml:space="preserve"> </w:t>
      </w:r>
      <w:r w:rsidRPr="007B7708">
        <w:rPr>
          <w:sz w:val="28"/>
          <w:szCs w:val="28"/>
        </w:rPr>
        <w:t>необходимые для обучения. Происходит ориентация школьников на ценность труда в эмоционально-поведенческом аспекте.</w:t>
      </w:r>
    </w:p>
    <w:p w:rsidR="006E00C4" w:rsidRPr="001F5C36" w:rsidRDefault="006E00C4" w:rsidP="006E00C4">
      <w:pPr>
        <w:shd w:val="clear" w:color="auto" w:fill="FFFFFF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960D8">
        <w:rPr>
          <w:bCs/>
          <w:sz w:val="28"/>
          <w:shd w:val="clear" w:color="auto" w:fill="FFFFFF"/>
        </w:rPr>
        <w:t>ополнительная общеобразователь</w:t>
      </w:r>
      <w:r>
        <w:rPr>
          <w:bCs/>
          <w:sz w:val="28"/>
          <w:shd w:val="clear" w:color="auto" w:fill="FFFFFF"/>
        </w:rPr>
        <w:t>ная общеразвивающая программа «</w:t>
      </w:r>
      <w:r w:rsidR="002A12EA">
        <w:rPr>
          <w:bCs/>
          <w:sz w:val="28"/>
          <w:shd w:val="clear" w:color="auto" w:fill="FFFFFF"/>
        </w:rPr>
        <w:t>Самоделки</w:t>
      </w:r>
      <w:r>
        <w:rPr>
          <w:bCs/>
          <w:sz w:val="28"/>
          <w:shd w:val="clear" w:color="auto" w:fill="FFFFFF"/>
        </w:rPr>
        <w:t>» р</w:t>
      </w:r>
      <w:r w:rsidRPr="00A960D8">
        <w:rPr>
          <w:bCs/>
          <w:sz w:val="28"/>
          <w:shd w:val="clear" w:color="auto" w:fill="FFFFFF"/>
        </w:rPr>
        <w:t>а</w:t>
      </w:r>
      <w:r>
        <w:rPr>
          <w:bCs/>
          <w:sz w:val="28"/>
          <w:shd w:val="clear" w:color="auto" w:fill="FFFFFF"/>
        </w:rPr>
        <w:t>зра</w:t>
      </w:r>
      <w:r w:rsidRPr="00A960D8">
        <w:rPr>
          <w:bCs/>
          <w:sz w:val="28"/>
          <w:shd w:val="clear" w:color="auto" w:fill="FFFFFF"/>
        </w:rPr>
        <w:t>ботана в соответствии с Федеральным законом от 29.12.2012 № 273-Ф3 «Об образовании в</w:t>
      </w:r>
      <w:r>
        <w:rPr>
          <w:bCs/>
          <w:sz w:val="28"/>
          <w:shd w:val="clear" w:color="auto" w:fill="FFFFFF"/>
        </w:rPr>
        <w:t xml:space="preserve"> </w:t>
      </w:r>
      <w:r w:rsidRPr="00A960D8">
        <w:rPr>
          <w:bCs/>
          <w:sz w:val="28"/>
          <w:shd w:val="clear" w:color="auto" w:fill="FFFFFF"/>
        </w:rPr>
        <w:t>Российской Федерации»,Государственной программой Российской Федерации «Развитие образования» на 2013-2020 годы, 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Санитарно-</w:t>
      </w:r>
      <w:r w:rsidRPr="00A960D8">
        <w:rPr>
          <w:bCs/>
          <w:sz w:val="28"/>
          <w:shd w:val="clear" w:color="auto" w:fill="FFFFFF"/>
        </w:rPr>
        <w:lastRenderedPageBreak/>
        <w:t>эпидемиологическими правилами и нормативами СанПиН 2.4.4.3172-14, (Зарегистрировано</w:t>
      </w:r>
      <w:r>
        <w:rPr>
          <w:bCs/>
          <w:sz w:val="28"/>
          <w:shd w:val="clear" w:color="auto" w:fill="FFFFFF"/>
        </w:rPr>
        <w:t xml:space="preserve"> </w:t>
      </w:r>
      <w:r w:rsidRPr="00A960D8">
        <w:rPr>
          <w:bCs/>
          <w:sz w:val="28"/>
          <w:shd w:val="clear" w:color="auto" w:fill="FFFFFF"/>
        </w:rPr>
        <w:t>в Минюсте России 20 августа 2014 г. №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</w:t>
      </w:r>
      <w:r>
        <w:rPr>
          <w:bCs/>
          <w:sz w:val="28"/>
          <w:shd w:val="clear" w:color="auto" w:fill="FFFFFF"/>
        </w:rPr>
        <w:t>ельных общеразвивающих программ.</w:t>
      </w:r>
    </w:p>
    <w:p w:rsidR="006E00C4" w:rsidRPr="00157A0B" w:rsidRDefault="006E00C4" w:rsidP="006E00C4">
      <w:pPr>
        <w:shd w:val="clear" w:color="auto" w:fill="FFFFFF"/>
        <w:ind w:right="40" w:firstLine="567"/>
        <w:jc w:val="both"/>
        <w:rPr>
          <w:sz w:val="28"/>
          <w:szCs w:val="28"/>
        </w:rPr>
      </w:pPr>
      <w:r>
        <w:rPr>
          <w:bCs/>
          <w:sz w:val="28"/>
          <w:shd w:val="clear" w:color="auto" w:fill="FFFFFF"/>
        </w:rPr>
        <w:t>П</w:t>
      </w:r>
      <w:r w:rsidRPr="00A960D8">
        <w:rPr>
          <w:bCs/>
          <w:sz w:val="28"/>
          <w:shd w:val="clear" w:color="auto" w:fill="FFFFFF"/>
        </w:rPr>
        <w:t xml:space="preserve">риложением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Уставом МБУДО «Центр внешкольной работы» (далее «ЦВР»). </w:t>
      </w:r>
    </w:p>
    <w:p w:rsidR="006E00C4" w:rsidRPr="007B7708" w:rsidRDefault="006E00C4" w:rsidP="00B913E8">
      <w:pPr>
        <w:jc w:val="both"/>
        <w:rPr>
          <w:sz w:val="28"/>
          <w:szCs w:val="28"/>
        </w:rPr>
      </w:pPr>
    </w:p>
    <w:p w:rsidR="001121B7" w:rsidRDefault="001121B7" w:rsidP="00B913E8">
      <w:pPr>
        <w:jc w:val="center"/>
        <w:rPr>
          <w:b/>
          <w:bCs/>
          <w:sz w:val="28"/>
          <w:szCs w:val="28"/>
        </w:rPr>
      </w:pPr>
    </w:p>
    <w:p w:rsidR="001121B7" w:rsidRDefault="001121B7" w:rsidP="00F822CB">
      <w:pPr>
        <w:rPr>
          <w:b/>
          <w:bCs/>
          <w:sz w:val="28"/>
          <w:szCs w:val="28"/>
        </w:rPr>
      </w:pPr>
    </w:p>
    <w:p w:rsidR="001121B7" w:rsidRDefault="001121B7" w:rsidP="009212A4">
      <w:pPr>
        <w:spacing w:line="270" w:lineRule="atLeast"/>
        <w:ind w:right="567"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Данная программа ставит перед собой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> научить ребенка видеть красоту природы и творчески воссоздавать ее, уметь восхищаться ею, уметь не навредить ей, дарить вторую жизнь растениям.</w:t>
      </w:r>
    </w:p>
    <w:p w:rsidR="001121B7" w:rsidRDefault="001121B7" w:rsidP="0056468F">
      <w:pPr>
        <w:pStyle w:val="1"/>
        <w:spacing w:after="0" w:line="270" w:lineRule="atLeast"/>
        <w:ind w:left="1210" w:right="568"/>
        <w:rPr>
          <w:rFonts w:ascii="Times New Roman" w:hAnsi="Times New Roman"/>
          <w:color w:val="000000"/>
          <w:sz w:val="28"/>
          <w:szCs w:val="28"/>
        </w:rPr>
      </w:pPr>
    </w:p>
    <w:p w:rsidR="001121B7" w:rsidRPr="009212A4" w:rsidRDefault="001121B7" w:rsidP="009212A4">
      <w:pPr>
        <w:pStyle w:val="1"/>
        <w:numPr>
          <w:ilvl w:val="0"/>
          <w:numId w:val="25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Умение самостоятельно изготавливать основу и поделку из природного</w:t>
      </w:r>
      <w:r w:rsidR="009212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12A4">
        <w:rPr>
          <w:rFonts w:ascii="Times New Roman" w:hAnsi="Times New Roman"/>
          <w:color w:val="000000"/>
          <w:sz w:val="28"/>
          <w:szCs w:val="28"/>
        </w:rPr>
        <w:t>материала.</w:t>
      </w:r>
    </w:p>
    <w:p w:rsidR="001121B7" w:rsidRDefault="009212A4" w:rsidP="0056468F">
      <w:pPr>
        <w:spacing w:line="270" w:lineRule="atLeast"/>
        <w:ind w:left="850"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121B7">
        <w:rPr>
          <w:color w:val="000000"/>
          <w:sz w:val="28"/>
          <w:szCs w:val="28"/>
        </w:rPr>
        <w:t>Технические навыки при работе с инструментами.</w:t>
      </w:r>
    </w:p>
    <w:p w:rsidR="001121B7" w:rsidRDefault="009212A4" w:rsidP="009212A4">
      <w:pPr>
        <w:spacing w:line="270" w:lineRule="atLeast"/>
        <w:ind w:left="142" w:right="56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121B7">
        <w:rPr>
          <w:color w:val="000000"/>
          <w:sz w:val="28"/>
          <w:szCs w:val="28"/>
        </w:rPr>
        <w:t xml:space="preserve"> Развитие творческих способностей, воображения, фантазии, </w:t>
      </w:r>
    </w:p>
    <w:p w:rsidR="001121B7" w:rsidRDefault="001121B7" w:rsidP="0056468F">
      <w:pPr>
        <w:spacing w:line="270" w:lineRule="atLeast"/>
        <w:ind w:left="850" w:righ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изобретательности.    </w:t>
      </w:r>
    </w:p>
    <w:p w:rsidR="001121B7" w:rsidRDefault="001121B7" w:rsidP="0056468F">
      <w:pPr>
        <w:spacing w:line="270" w:lineRule="atLeast"/>
        <w:ind w:left="850" w:righ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Программа решает следующие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t> </w:t>
      </w:r>
    </w:p>
    <w:p w:rsidR="001121B7" w:rsidRDefault="001121B7" w:rsidP="0056468F">
      <w:pPr>
        <w:spacing w:line="270" w:lineRule="atLeast"/>
        <w:ind w:left="850" w:righ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Познакомить детей с традициями искусства труда с природными материалами ; дать представления о разнообразии природного материала родного края.</w:t>
      </w:r>
    </w:p>
    <w:p w:rsidR="001121B7" w:rsidRDefault="001121B7" w:rsidP="0056468F">
      <w:pPr>
        <w:spacing w:line="270" w:lineRule="atLeast"/>
        <w:ind w:left="850" w:righ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Развивать у детей творческие способности, логическое мышление, фантазию.</w:t>
      </w:r>
    </w:p>
    <w:p w:rsidR="001121B7" w:rsidRDefault="001121B7" w:rsidP="0056468F">
      <w:pPr>
        <w:spacing w:line="270" w:lineRule="atLeast"/>
        <w:ind w:left="850" w:righ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Воспитывать эстетический вкус, чувство красоты, бережное отношение к природе родного края.</w:t>
      </w:r>
    </w:p>
    <w:p w:rsidR="001121B7" w:rsidRDefault="001121B7" w:rsidP="0056468F">
      <w:pPr>
        <w:pStyle w:val="ad"/>
        <w:rPr>
          <w:sz w:val="28"/>
          <w:szCs w:val="28"/>
        </w:rPr>
      </w:pPr>
      <w:r w:rsidRPr="009E5B68">
        <w:rPr>
          <w:sz w:val="28"/>
          <w:szCs w:val="28"/>
        </w:rPr>
        <w:t xml:space="preserve">             </w:t>
      </w:r>
    </w:p>
    <w:p w:rsidR="001121B7" w:rsidRDefault="001121B7" w:rsidP="009212A4">
      <w:pPr>
        <w:pStyle w:val="ad"/>
        <w:ind w:firstLine="709"/>
        <w:rPr>
          <w:b/>
          <w:bCs/>
          <w:i/>
          <w:iCs/>
          <w:sz w:val="28"/>
          <w:szCs w:val="28"/>
        </w:rPr>
      </w:pPr>
      <w:r w:rsidRPr="009E5B68">
        <w:rPr>
          <w:b/>
          <w:bCs/>
          <w:i/>
          <w:iCs/>
          <w:sz w:val="28"/>
          <w:szCs w:val="28"/>
        </w:rPr>
        <w:t>Задачи:</w:t>
      </w:r>
    </w:p>
    <w:p w:rsidR="001121B7" w:rsidRPr="007B7708" w:rsidRDefault="001121B7" w:rsidP="0056468F">
      <w:pPr>
        <w:jc w:val="both"/>
        <w:rPr>
          <w:sz w:val="28"/>
          <w:szCs w:val="28"/>
        </w:rPr>
      </w:pPr>
    </w:p>
    <w:p w:rsidR="001121B7" w:rsidRPr="009E5B68" w:rsidRDefault="001121B7" w:rsidP="0056468F">
      <w:pPr>
        <w:pStyle w:val="ad"/>
        <w:rPr>
          <w:sz w:val="28"/>
          <w:szCs w:val="28"/>
        </w:rPr>
      </w:pPr>
      <w:r w:rsidRPr="007B7708">
        <w:rPr>
          <w:rStyle w:val="a7"/>
          <w:sz w:val="28"/>
          <w:szCs w:val="28"/>
        </w:rPr>
        <w:t>Обучающая.</w:t>
      </w:r>
      <w:r w:rsidR="002A12EA">
        <w:rPr>
          <w:rStyle w:val="a7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 xml:space="preserve">Учить детей осваивать специальные трудовые умения и способы самоконтроля для работы с </w:t>
      </w:r>
      <w:r>
        <w:rPr>
          <w:rStyle w:val="a7"/>
          <w:i w:val="0"/>
          <w:iCs w:val="0"/>
          <w:sz w:val="28"/>
          <w:szCs w:val="28"/>
        </w:rPr>
        <w:t>бумагой и тканью, подручными материалами и</w:t>
      </w:r>
      <w:r w:rsidRPr="007B7708">
        <w:rPr>
          <w:rStyle w:val="a7"/>
          <w:i w:val="0"/>
          <w:iCs w:val="0"/>
          <w:sz w:val="28"/>
          <w:szCs w:val="28"/>
        </w:rPr>
        <w:t xml:space="preserve"> простейшими ин</w:t>
      </w:r>
      <w:r>
        <w:rPr>
          <w:rStyle w:val="a7"/>
          <w:i w:val="0"/>
          <w:iCs w:val="0"/>
          <w:sz w:val="28"/>
          <w:szCs w:val="28"/>
        </w:rPr>
        <w:t>струментами(ножницами, иголкой);</w:t>
      </w:r>
      <w:r w:rsidRPr="009E5B68">
        <w:rPr>
          <w:sz w:val="28"/>
          <w:szCs w:val="28"/>
        </w:rPr>
        <w:t>совершенствовать умения и фо</w:t>
      </w:r>
      <w:r>
        <w:rPr>
          <w:sz w:val="28"/>
          <w:szCs w:val="28"/>
        </w:rPr>
        <w:t xml:space="preserve">рмировать навыки работы нужными </w:t>
      </w:r>
      <w:r w:rsidRPr="009E5B68">
        <w:rPr>
          <w:sz w:val="28"/>
          <w:szCs w:val="28"/>
        </w:rPr>
        <w:t xml:space="preserve"> инструментами и приспособлениями при обработке  материалов</w:t>
      </w:r>
      <w:r>
        <w:rPr>
          <w:sz w:val="28"/>
          <w:szCs w:val="28"/>
        </w:rPr>
        <w:t xml:space="preserve"> </w:t>
      </w:r>
      <w:r w:rsidRPr="009E5B68">
        <w:rPr>
          <w:sz w:val="28"/>
          <w:szCs w:val="28"/>
        </w:rPr>
        <w:t>;развиват</w:t>
      </w:r>
      <w:r>
        <w:rPr>
          <w:sz w:val="28"/>
          <w:szCs w:val="28"/>
        </w:rPr>
        <w:t>ь мелкую моторику рук, глазомер; прививать любовь к труду.</w:t>
      </w:r>
    </w:p>
    <w:p w:rsidR="001121B7" w:rsidRPr="007B7708" w:rsidRDefault="001121B7" w:rsidP="0056468F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7B7708" w:rsidRDefault="001121B7" w:rsidP="0056468F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sz w:val="28"/>
          <w:szCs w:val="28"/>
        </w:rPr>
        <w:t>Развивающая.</w:t>
      </w:r>
      <w:r w:rsidR="002A12EA">
        <w:rPr>
          <w:rStyle w:val="a7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Развивать творческую активность, мышцы кистей рук, поддерживат</w:t>
      </w:r>
      <w:r>
        <w:rPr>
          <w:rStyle w:val="a7"/>
          <w:i w:val="0"/>
          <w:iCs w:val="0"/>
          <w:sz w:val="28"/>
          <w:szCs w:val="28"/>
        </w:rPr>
        <w:t xml:space="preserve">ь потребность в самоутверждении; </w:t>
      </w:r>
      <w:r w:rsidRPr="0056468F">
        <w:rPr>
          <w:sz w:val="28"/>
          <w:szCs w:val="28"/>
        </w:rPr>
        <w:t xml:space="preserve">развивать смекалку, </w:t>
      </w:r>
      <w:r w:rsidRPr="0056468F">
        <w:rPr>
          <w:sz w:val="28"/>
          <w:szCs w:val="28"/>
        </w:rPr>
        <w:lastRenderedPageBreak/>
        <w:t>изобретательность и устойчивый интерес к творчеству</w:t>
      </w:r>
      <w:r>
        <w:rPr>
          <w:sz w:val="28"/>
          <w:szCs w:val="28"/>
        </w:rPr>
        <w:t>;</w:t>
      </w:r>
      <w:r w:rsidR="002A12EA">
        <w:rPr>
          <w:sz w:val="28"/>
          <w:szCs w:val="28"/>
        </w:rPr>
        <w:t xml:space="preserve"> </w:t>
      </w:r>
      <w:r w:rsidRPr="0056468F">
        <w:rPr>
          <w:sz w:val="28"/>
          <w:szCs w:val="28"/>
        </w:rPr>
        <w:t>развивать умение ориентироваться в проблемных ситуациях</w:t>
      </w:r>
      <w:r>
        <w:rPr>
          <w:sz w:val="28"/>
          <w:szCs w:val="28"/>
        </w:rPr>
        <w:t>.</w:t>
      </w:r>
    </w:p>
    <w:p w:rsidR="001121B7" w:rsidRPr="007B7708" w:rsidRDefault="001121B7" w:rsidP="0056468F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C41B49" w:rsidRDefault="001121B7" w:rsidP="00C41B49">
      <w:pPr>
        <w:jc w:val="both"/>
        <w:rPr>
          <w:sz w:val="28"/>
          <w:szCs w:val="28"/>
        </w:rPr>
      </w:pPr>
      <w:r w:rsidRPr="007B7708">
        <w:rPr>
          <w:rStyle w:val="a7"/>
          <w:sz w:val="28"/>
          <w:szCs w:val="28"/>
        </w:rPr>
        <w:t xml:space="preserve">Воспитательная. </w:t>
      </w:r>
      <w:r w:rsidRPr="007B7708">
        <w:rPr>
          <w:rStyle w:val="a7"/>
          <w:i w:val="0"/>
          <w:iCs w:val="0"/>
          <w:sz w:val="28"/>
          <w:szCs w:val="28"/>
        </w:rPr>
        <w:t>Формировать положительно-эмоциональное восприятие окружающего мира; воспитывать художественны</w:t>
      </w:r>
      <w:r w:rsidR="00562559">
        <w:rPr>
          <w:rStyle w:val="a7"/>
          <w:i w:val="0"/>
          <w:iCs w:val="0"/>
          <w:sz w:val="28"/>
          <w:szCs w:val="28"/>
        </w:rPr>
        <w:t>й вкус, интерес к ручному труду</w:t>
      </w:r>
      <w:r>
        <w:rPr>
          <w:rStyle w:val="a7"/>
          <w:i w:val="0"/>
          <w:iCs w:val="0"/>
          <w:sz w:val="28"/>
          <w:szCs w:val="28"/>
        </w:rPr>
        <w:t>;</w:t>
      </w:r>
      <w:r w:rsidR="00562559">
        <w:rPr>
          <w:rStyle w:val="a7"/>
          <w:i w:val="0"/>
          <w:iCs w:val="0"/>
          <w:sz w:val="28"/>
          <w:szCs w:val="28"/>
        </w:rPr>
        <w:t xml:space="preserve"> </w:t>
      </w:r>
      <w:r w:rsidRPr="009E5B68">
        <w:rPr>
          <w:sz w:val="28"/>
          <w:szCs w:val="28"/>
        </w:rPr>
        <w:t>воспитывать в детях любовь к родной стране</w:t>
      </w:r>
      <w:r>
        <w:rPr>
          <w:sz w:val="28"/>
          <w:szCs w:val="28"/>
        </w:rPr>
        <w:t>; добиться максимальной самостоятельности детского творчества.</w:t>
      </w:r>
    </w:p>
    <w:p w:rsidR="001121B7" w:rsidRDefault="001121B7" w:rsidP="009212A4">
      <w:pPr>
        <w:ind w:left="850" w:firstLine="567"/>
        <w:jc w:val="both"/>
        <w:rPr>
          <w:color w:val="000000"/>
          <w:sz w:val="28"/>
          <w:szCs w:val="28"/>
        </w:rPr>
      </w:pPr>
    </w:p>
    <w:p w:rsidR="001121B7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 w:rsidRPr="009E5B68">
        <w:rPr>
          <w:b/>
          <w:i/>
          <w:iCs/>
          <w:color w:val="000000"/>
          <w:sz w:val="28"/>
          <w:szCs w:val="28"/>
        </w:rPr>
        <w:t>Отличительной особенностью</w:t>
      </w:r>
      <w:r w:rsidRPr="009E5B68">
        <w:rPr>
          <w:color w:val="000000"/>
          <w:sz w:val="28"/>
          <w:szCs w:val="28"/>
        </w:rPr>
        <w:t> данной программы является тот факт, что для детей работа с цветами и другим природным материалом становится способом выразить личные эмоции, собственные</w:t>
      </w:r>
      <w:r>
        <w:rPr>
          <w:color w:val="000000"/>
          <w:sz w:val="28"/>
          <w:szCs w:val="28"/>
        </w:rPr>
        <w:t xml:space="preserve"> понятия о красоте и дизайне. Свободное творчество позволяет создавать волшебную атмосферу праздника для каждого, кто наслаждается красотой истинного чуда природы – цветами.</w:t>
      </w:r>
    </w:p>
    <w:p w:rsidR="001121B7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разработана с учетом всех основополагающих дидактических принципов. Материал дается в определенной системе и последовательности от простого к сложному, подкреплено наглядностью, теоретические знания апробируются, и закрепляется на практике, с учетом возрастных особенностей детей. Правильное использование принципов дает стабильную активность детей и их сознательный выбор объединения «</w:t>
      </w:r>
      <w:r w:rsidR="00562559">
        <w:rPr>
          <w:color w:val="000000"/>
          <w:sz w:val="28"/>
          <w:szCs w:val="28"/>
        </w:rPr>
        <w:t>Самоделки</w:t>
      </w:r>
      <w:r>
        <w:rPr>
          <w:color w:val="000000"/>
          <w:sz w:val="28"/>
          <w:szCs w:val="28"/>
        </w:rPr>
        <w:t>».</w:t>
      </w:r>
    </w:p>
    <w:p w:rsidR="001121B7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«</w:t>
      </w:r>
      <w:r w:rsidR="00562559">
        <w:rPr>
          <w:color w:val="000000"/>
          <w:sz w:val="28"/>
          <w:szCs w:val="28"/>
        </w:rPr>
        <w:t>Самоделки</w:t>
      </w:r>
      <w:r>
        <w:rPr>
          <w:color w:val="000000"/>
          <w:sz w:val="28"/>
          <w:szCs w:val="28"/>
        </w:rPr>
        <w:t xml:space="preserve">» рассчитана на три года обучения: для детей начального звена. </w:t>
      </w:r>
    </w:p>
    <w:p w:rsidR="001121B7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детей  7- 10 лет данному виду творчества обусловлено тем, что в этом возрасте дети легко усваивают принципы построения композиций, сочетание цвета, размера, формы, приобретают навыки работы с различным природным материалом, эмоционально реагируют на красоту природы, обладают желанием творить самим.</w:t>
      </w:r>
    </w:p>
    <w:p w:rsidR="001121B7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 первый  год обучения</w:t>
      </w:r>
      <w:r>
        <w:rPr>
          <w:color w:val="000000"/>
          <w:sz w:val="28"/>
          <w:szCs w:val="28"/>
        </w:rPr>
        <w:t>  данная программа знакомит  детей с разнообразием  природного материала, с его удивительным превращением и преображением;  со способами сбора и обработки природного материала, дает элементарные знания по экологии.  Знакомит   с различными видами аппликаций и объемных поделок  из природного материала, различных крупяных изделий, а так же из теста; учит правильному построению композиций на плоскости и их изготовлению; умению выбирать необходимый природный материал из его разнообразия для своей поделки.   Воспитанники, как правило, испытывают положительный эмоциональный  заряд, что очень ценно для дальнейшего сотрудничества. С помощью игры  прививает бережное отношение и любовь к природе своего родного края.</w:t>
      </w:r>
    </w:p>
    <w:p w:rsidR="001121B7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Учитывая приобретенные навыки и знания, программа </w:t>
      </w:r>
      <w:r>
        <w:rPr>
          <w:b/>
          <w:i/>
          <w:iCs/>
          <w:color w:val="000000"/>
          <w:sz w:val="28"/>
          <w:szCs w:val="28"/>
        </w:rPr>
        <w:t>второго года обучения</w:t>
      </w:r>
      <w:r>
        <w:rPr>
          <w:color w:val="000000"/>
          <w:sz w:val="28"/>
          <w:szCs w:val="28"/>
        </w:rPr>
        <w:t> знакомит детей с новыми способами обработки природного материала. По данному разделу дается теоретическая часть, а практическая работа выносится на экскурсии и выходы в природу. В рамках п</w:t>
      </w:r>
      <w:r w:rsidR="00562559">
        <w:rPr>
          <w:color w:val="000000"/>
          <w:sz w:val="28"/>
          <w:szCs w:val="28"/>
        </w:rPr>
        <w:t>рограммы объединения «Самоделки</w:t>
      </w:r>
      <w:r>
        <w:rPr>
          <w:color w:val="000000"/>
          <w:sz w:val="28"/>
          <w:szCs w:val="28"/>
        </w:rPr>
        <w:t xml:space="preserve">» дети  подробнее  изучают историю развития </w:t>
      </w:r>
      <w:r>
        <w:rPr>
          <w:color w:val="000000"/>
          <w:sz w:val="28"/>
          <w:szCs w:val="28"/>
        </w:rPr>
        <w:lastRenderedPageBreak/>
        <w:t xml:space="preserve">аппликаций, папье-маше, квиллинга– как вида искусства; продолжают  учиться правильному построению композиций на плоскости и их изготовлению, используя все средства выразительности и растительность родного края. </w:t>
      </w:r>
      <w:r w:rsidR="00562559">
        <w:rPr>
          <w:color w:val="000000"/>
          <w:sz w:val="28"/>
          <w:szCs w:val="28"/>
        </w:rPr>
        <w:t>Обучающиеся</w:t>
      </w:r>
      <w:r>
        <w:rPr>
          <w:color w:val="000000"/>
          <w:sz w:val="28"/>
          <w:szCs w:val="28"/>
        </w:rPr>
        <w:t xml:space="preserve"> самостоятельно готовят основу (кора, лоза и  др.) для поделки. Научившись самостоятельно перерабатывать готовые образцы, к концу второго года  обучения  дети  должны  освоить принципы построения, средства выразительности и воплотить в своих  работах, изготавливать поделки на основе накопленного опыта и фантазии.</w:t>
      </w:r>
    </w:p>
    <w:p w:rsidR="001121B7" w:rsidRPr="000C4E13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 w:rsidRPr="000C4E13">
        <w:rPr>
          <w:color w:val="000000"/>
          <w:sz w:val="28"/>
          <w:szCs w:val="28"/>
        </w:rPr>
        <w:t>Учитывая приобретенные навыки и знания, программа </w:t>
      </w:r>
      <w:r w:rsidRPr="000C4E13">
        <w:rPr>
          <w:b/>
          <w:i/>
          <w:iCs/>
          <w:color w:val="000000"/>
          <w:sz w:val="28"/>
          <w:szCs w:val="28"/>
        </w:rPr>
        <w:t>третьего года обучения</w:t>
      </w:r>
      <w:r w:rsidRPr="000C4E13">
        <w:rPr>
          <w:color w:val="000000"/>
          <w:sz w:val="28"/>
          <w:szCs w:val="28"/>
        </w:rPr>
        <w:t> знакомит детей с новыми способами обработки природного материала. По данному разделу дается теоретическая часть, а практическая работа выносится на экскурсии и выходы в природу. В рамках программы объединения «</w:t>
      </w:r>
      <w:r w:rsidR="00562559">
        <w:rPr>
          <w:color w:val="000000"/>
          <w:sz w:val="28"/>
          <w:szCs w:val="28"/>
        </w:rPr>
        <w:t>Самоделки</w:t>
      </w:r>
      <w:r w:rsidRPr="000C4E13">
        <w:rPr>
          <w:color w:val="000000"/>
          <w:sz w:val="28"/>
          <w:szCs w:val="28"/>
        </w:rPr>
        <w:t xml:space="preserve">» дети  подробнее  изучают историю развития аппликаций, папье-маше, торцевания и соленого теста – как вида искусства; продолжают  учиться правильному построению композиций на плоскости и их изготовлению, используя все средства выразительности и растительность родного края. </w:t>
      </w:r>
      <w:r w:rsidR="00562559">
        <w:rPr>
          <w:color w:val="000000"/>
          <w:sz w:val="28"/>
          <w:szCs w:val="28"/>
        </w:rPr>
        <w:t xml:space="preserve">Обучающиеся </w:t>
      </w:r>
      <w:r w:rsidRPr="000C4E13">
        <w:rPr>
          <w:color w:val="000000"/>
          <w:sz w:val="28"/>
          <w:szCs w:val="28"/>
        </w:rPr>
        <w:t xml:space="preserve"> самостоятельно готовят основу (тесто и др.) для поделки. Научившись самостоятельно перерабатывать готовые образцы, к концу третьего года  обучения  дети  должны  освоить принципы построения, средства выразительности и воплотить в своих  работах, изготавливать поделки на основе накопленного опыта и фантазии.</w:t>
      </w:r>
    </w:p>
    <w:p w:rsidR="001121B7" w:rsidRDefault="001121B7" w:rsidP="00C41B49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121B7" w:rsidRDefault="001121B7" w:rsidP="00C41B49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Реализация программы</w:t>
      </w:r>
      <w:r>
        <w:rPr>
          <w:color w:val="000000"/>
          <w:sz w:val="28"/>
          <w:szCs w:val="28"/>
        </w:rPr>
        <w:t> объе</w:t>
      </w:r>
      <w:r w:rsidR="00C41B49">
        <w:rPr>
          <w:color w:val="000000"/>
          <w:sz w:val="28"/>
          <w:szCs w:val="28"/>
        </w:rPr>
        <w:t>динения «</w:t>
      </w:r>
      <w:r w:rsidR="00562559">
        <w:rPr>
          <w:color w:val="000000"/>
          <w:sz w:val="28"/>
          <w:szCs w:val="28"/>
        </w:rPr>
        <w:t>Самоделки</w:t>
      </w:r>
      <w:r w:rsidR="00C41B49">
        <w:rPr>
          <w:color w:val="000000"/>
          <w:sz w:val="28"/>
          <w:szCs w:val="28"/>
        </w:rPr>
        <w:t>» осуществл</w:t>
      </w:r>
      <w:r>
        <w:rPr>
          <w:color w:val="000000"/>
          <w:sz w:val="28"/>
          <w:szCs w:val="28"/>
        </w:rPr>
        <w:t>яется из расчета:</w:t>
      </w:r>
    </w:p>
    <w:p w:rsidR="001121B7" w:rsidRDefault="001121B7" w:rsidP="009212A4">
      <w:pPr>
        <w:ind w:left="8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год обучения   - по  4  часа в неделю, 144 часа в год;</w:t>
      </w:r>
    </w:p>
    <w:p w:rsidR="001121B7" w:rsidRDefault="001121B7" w:rsidP="009212A4">
      <w:pPr>
        <w:ind w:left="8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  год обучения  - по  4  часа в неделю, 144 часа в год;</w:t>
      </w:r>
    </w:p>
    <w:p w:rsidR="001121B7" w:rsidRDefault="001121B7" w:rsidP="009212A4">
      <w:pPr>
        <w:ind w:left="8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третий год обучения – по 4 часа в неделю, 144 часа в год.</w:t>
      </w:r>
    </w:p>
    <w:p w:rsidR="001121B7" w:rsidRDefault="001121B7" w:rsidP="009212A4">
      <w:pPr>
        <w:ind w:left="850" w:firstLine="567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Формы занятий.</w:t>
      </w:r>
    </w:p>
    <w:p w:rsidR="001121B7" w:rsidRDefault="001121B7" w:rsidP="0056255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Теоретические занятия по форме организации проводятся со всей группой детей, то есть предполагается коллективная работа, а практические – проводятся в основном как индивидуальная самостоятельная работа.</w:t>
      </w:r>
    </w:p>
    <w:p w:rsidR="00562559" w:rsidRDefault="00562559" w:rsidP="009212A4">
      <w:pPr>
        <w:ind w:left="850" w:firstLine="567"/>
        <w:jc w:val="center"/>
        <w:rPr>
          <w:b/>
          <w:bCs/>
          <w:color w:val="000000"/>
          <w:sz w:val="28"/>
          <w:szCs w:val="28"/>
        </w:rPr>
      </w:pPr>
    </w:p>
    <w:p w:rsidR="001121B7" w:rsidRDefault="001121B7" w:rsidP="009212A4">
      <w:pPr>
        <w:ind w:left="850"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Предполагаемые результаты программы:</w:t>
      </w:r>
    </w:p>
    <w:p w:rsidR="00562559" w:rsidRDefault="00562559" w:rsidP="009212A4">
      <w:pPr>
        <w:ind w:left="850" w:firstLine="567"/>
        <w:jc w:val="center"/>
        <w:rPr>
          <w:b/>
          <w:bCs/>
          <w:color w:val="000000"/>
          <w:sz w:val="28"/>
          <w:szCs w:val="28"/>
        </w:rPr>
      </w:pPr>
    </w:p>
    <w:p w:rsidR="001121B7" w:rsidRDefault="00562559" w:rsidP="00562559">
      <w:pPr>
        <w:pStyle w:val="1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1121B7">
        <w:rPr>
          <w:rFonts w:ascii="Times New Roman" w:hAnsi="Times New Roman"/>
          <w:color w:val="000000"/>
          <w:sz w:val="28"/>
          <w:szCs w:val="28"/>
        </w:rPr>
        <w:t xml:space="preserve">Знание по художественным видам искусства: </w:t>
      </w:r>
    </w:p>
    <w:p w:rsidR="00562559" w:rsidRDefault="00562559" w:rsidP="0056255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121B7">
        <w:rPr>
          <w:color w:val="000000"/>
          <w:sz w:val="28"/>
          <w:szCs w:val="28"/>
        </w:rPr>
        <w:t>Аппликация, папье-маше, квиллинг.</w:t>
      </w:r>
    </w:p>
    <w:p w:rsidR="001121B7" w:rsidRDefault="00562559" w:rsidP="0056255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121B7">
        <w:rPr>
          <w:color w:val="000000"/>
          <w:sz w:val="28"/>
          <w:szCs w:val="28"/>
        </w:rPr>
        <w:t xml:space="preserve"> Развитие эстетического вкуса, чувства красоты.</w:t>
      </w:r>
    </w:p>
    <w:p w:rsidR="001121B7" w:rsidRDefault="00562559" w:rsidP="0056255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121B7">
        <w:rPr>
          <w:color w:val="000000"/>
          <w:sz w:val="28"/>
          <w:szCs w:val="28"/>
        </w:rPr>
        <w:t>Бережное отношение и любовь к родному краю.</w:t>
      </w:r>
    </w:p>
    <w:p w:rsidR="001121B7" w:rsidRDefault="00562559" w:rsidP="0056255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1121B7">
        <w:rPr>
          <w:color w:val="000000"/>
          <w:sz w:val="28"/>
          <w:szCs w:val="28"/>
        </w:rPr>
        <w:t>Участие каждого воспитанника в выставках и конкурсах различных  уровней.</w:t>
      </w:r>
    </w:p>
    <w:p w:rsidR="001121B7" w:rsidRDefault="001121B7" w:rsidP="0056468F">
      <w:pPr>
        <w:spacing w:line="270" w:lineRule="atLeast"/>
        <w:ind w:left="850" w:right="568"/>
        <w:jc w:val="center"/>
        <w:rPr>
          <w:b/>
          <w:bCs/>
          <w:color w:val="000000"/>
          <w:sz w:val="28"/>
          <w:szCs w:val="28"/>
        </w:rPr>
      </w:pPr>
    </w:p>
    <w:p w:rsidR="001121B7" w:rsidRDefault="001121B7" w:rsidP="0056468F">
      <w:pPr>
        <w:spacing w:line="270" w:lineRule="atLeast"/>
        <w:ind w:left="850" w:right="568"/>
        <w:jc w:val="center"/>
        <w:rPr>
          <w:b/>
          <w:bCs/>
          <w:color w:val="000000"/>
          <w:sz w:val="28"/>
          <w:szCs w:val="28"/>
        </w:rPr>
      </w:pPr>
    </w:p>
    <w:p w:rsidR="001121B7" w:rsidRDefault="001121B7" w:rsidP="0056468F">
      <w:pPr>
        <w:spacing w:line="270" w:lineRule="atLeast"/>
        <w:ind w:left="850" w:right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Воспитанник   должен знать:</w:t>
      </w:r>
    </w:p>
    <w:p w:rsidR="001121B7" w:rsidRDefault="001121B7" w:rsidP="0056468F">
      <w:pPr>
        <w:spacing w:line="270" w:lineRule="atLeast"/>
        <w:ind w:left="850" w:right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I-го года обучения:</w:t>
      </w:r>
    </w:p>
    <w:p w:rsidR="00562559" w:rsidRDefault="00562559" w:rsidP="0056468F">
      <w:pPr>
        <w:spacing w:line="270" w:lineRule="atLeast"/>
        <w:ind w:left="850" w:right="568"/>
        <w:jc w:val="center"/>
        <w:rPr>
          <w:b/>
          <w:bCs/>
          <w:color w:val="000000"/>
          <w:sz w:val="28"/>
          <w:szCs w:val="28"/>
        </w:rPr>
      </w:pPr>
    </w:p>
    <w:p w:rsidR="001121B7" w:rsidRDefault="001121B7" w:rsidP="00562559">
      <w:pPr>
        <w:pStyle w:val="1"/>
        <w:numPr>
          <w:ilvl w:val="1"/>
          <w:numId w:val="1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Правила сбора природного материала.</w:t>
      </w:r>
    </w:p>
    <w:p w:rsidR="001121B7" w:rsidRDefault="001121B7" w:rsidP="00562559">
      <w:pPr>
        <w:pStyle w:val="1"/>
        <w:numPr>
          <w:ilvl w:val="1"/>
          <w:numId w:val="1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Природный материал, используемый при изготовлении поделок.</w:t>
      </w:r>
    </w:p>
    <w:p w:rsidR="001121B7" w:rsidRDefault="001121B7" w:rsidP="00562559">
      <w:pPr>
        <w:pStyle w:val="1"/>
        <w:numPr>
          <w:ilvl w:val="1"/>
          <w:numId w:val="1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Способы соединения частей при изготовлении поделок.</w:t>
      </w:r>
    </w:p>
    <w:p w:rsidR="001121B7" w:rsidRDefault="001121B7" w:rsidP="00562559">
      <w:pPr>
        <w:pStyle w:val="1"/>
        <w:numPr>
          <w:ilvl w:val="1"/>
          <w:numId w:val="1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Аппликация. Определение.</w:t>
      </w:r>
    </w:p>
    <w:p w:rsidR="001121B7" w:rsidRDefault="001121B7" w:rsidP="00562559">
      <w:pPr>
        <w:pStyle w:val="1"/>
        <w:numPr>
          <w:ilvl w:val="1"/>
          <w:numId w:val="1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Виды аппликации.</w:t>
      </w:r>
    </w:p>
    <w:p w:rsidR="001121B7" w:rsidRDefault="001121B7" w:rsidP="00562559">
      <w:pPr>
        <w:pStyle w:val="1"/>
        <w:numPr>
          <w:ilvl w:val="1"/>
          <w:numId w:val="1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Последовательность работы при изготовлении аппликации.</w:t>
      </w:r>
    </w:p>
    <w:p w:rsidR="001121B7" w:rsidRDefault="001121B7" w:rsidP="0056468F">
      <w:pPr>
        <w:numPr>
          <w:ilvl w:val="0"/>
          <w:numId w:val="13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наклеивания листвы.</w:t>
      </w:r>
    </w:p>
    <w:p w:rsidR="001121B7" w:rsidRDefault="001121B7" w:rsidP="0056468F">
      <w:pPr>
        <w:numPr>
          <w:ilvl w:val="0"/>
          <w:numId w:val="13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Технологию построения композиции.</w:t>
      </w:r>
    </w:p>
    <w:p w:rsidR="001121B7" w:rsidRDefault="001121B7" w:rsidP="0056468F">
      <w:pPr>
        <w:numPr>
          <w:ilvl w:val="0"/>
          <w:numId w:val="13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техники безопасности при работе.</w:t>
      </w:r>
    </w:p>
    <w:p w:rsidR="001121B7" w:rsidRDefault="001121B7" w:rsidP="0056468F">
      <w:pPr>
        <w:numPr>
          <w:ilvl w:val="0"/>
          <w:numId w:val="13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поведения в природе.</w:t>
      </w:r>
    </w:p>
    <w:p w:rsidR="001121B7" w:rsidRDefault="001121B7" w:rsidP="0056468F">
      <w:pPr>
        <w:spacing w:line="270" w:lineRule="atLeast"/>
        <w:ind w:right="568"/>
        <w:rPr>
          <w:color w:val="000000"/>
          <w:sz w:val="28"/>
          <w:szCs w:val="28"/>
        </w:rPr>
      </w:pPr>
    </w:p>
    <w:p w:rsidR="001121B7" w:rsidRDefault="001121B7" w:rsidP="0056468F">
      <w:pPr>
        <w:pStyle w:val="1"/>
        <w:spacing w:after="0" w:line="270" w:lineRule="atLeast"/>
        <w:ind w:left="0" w:right="568"/>
        <w:rPr>
          <w:rFonts w:ascii="Times New Roman" w:hAnsi="Times New Roman"/>
          <w:color w:val="000000"/>
          <w:sz w:val="28"/>
          <w:szCs w:val="28"/>
        </w:rPr>
      </w:pPr>
    </w:p>
    <w:p w:rsidR="001121B7" w:rsidRDefault="001121B7" w:rsidP="0056468F">
      <w:pPr>
        <w:pStyle w:val="1"/>
        <w:spacing w:after="0" w:line="270" w:lineRule="atLeast"/>
        <w:ind w:right="568"/>
        <w:rPr>
          <w:rFonts w:ascii="Times New Roman" w:hAnsi="Times New Roman"/>
          <w:color w:val="000000"/>
          <w:sz w:val="18"/>
          <w:szCs w:val="18"/>
        </w:rPr>
      </w:pPr>
    </w:p>
    <w:p w:rsidR="001121B7" w:rsidRDefault="001121B7" w:rsidP="0056468F">
      <w:pPr>
        <w:spacing w:line="270" w:lineRule="atLeast"/>
        <w:ind w:left="1570" w:right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II-го года обучения:</w:t>
      </w:r>
    </w:p>
    <w:p w:rsidR="001121B7" w:rsidRDefault="001121B7" w:rsidP="0056468F">
      <w:pPr>
        <w:numPr>
          <w:ilvl w:val="0"/>
          <w:numId w:val="14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Способы обработки природных материалов.</w:t>
      </w:r>
    </w:p>
    <w:p w:rsidR="001121B7" w:rsidRDefault="001121B7" w:rsidP="0056468F">
      <w:pPr>
        <w:numPr>
          <w:ilvl w:val="0"/>
          <w:numId w:val="14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Материалы для изготовления аппликаций.</w:t>
      </w:r>
    </w:p>
    <w:p w:rsidR="001121B7" w:rsidRPr="00D71E21" w:rsidRDefault="001121B7" w:rsidP="00D71E21">
      <w:pPr>
        <w:pStyle w:val="a9"/>
        <w:numPr>
          <w:ilvl w:val="0"/>
          <w:numId w:val="14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 w:rsidRPr="00D71E21">
        <w:rPr>
          <w:color w:val="000000"/>
          <w:sz w:val="28"/>
          <w:szCs w:val="28"/>
        </w:rPr>
        <w:t>Чем отличается предметная, сюжетная, декоративная аппликации.</w:t>
      </w:r>
    </w:p>
    <w:p w:rsidR="001121B7" w:rsidRDefault="001121B7" w:rsidP="0056468F">
      <w:pPr>
        <w:numPr>
          <w:ilvl w:val="0"/>
          <w:numId w:val="14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Самые распространенные сухоцветы.</w:t>
      </w:r>
    </w:p>
    <w:p w:rsidR="001121B7" w:rsidRDefault="001121B7" w:rsidP="0056468F">
      <w:pPr>
        <w:numPr>
          <w:ilvl w:val="0"/>
          <w:numId w:val="14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Технологию построения композиций квиллинга.</w:t>
      </w:r>
    </w:p>
    <w:p w:rsidR="001121B7" w:rsidRDefault="001121B7" w:rsidP="0056468F">
      <w:pPr>
        <w:numPr>
          <w:ilvl w:val="0"/>
          <w:numId w:val="14"/>
        </w:numPr>
        <w:suppressAutoHyphens/>
        <w:spacing w:line="270" w:lineRule="atLeast"/>
        <w:ind w:right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Технику безопасности при работе.</w:t>
      </w:r>
    </w:p>
    <w:p w:rsidR="001121B7" w:rsidRDefault="001121B7" w:rsidP="0056468F">
      <w:pPr>
        <w:pStyle w:val="1"/>
        <w:spacing w:after="0" w:line="270" w:lineRule="atLeast"/>
        <w:ind w:right="568"/>
        <w:rPr>
          <w:rFonts w:ascii="Times New Roman" w:hAnsi="Times New Roman"/>
          <w:color w:val="000000"/>
          <w:sz w:val="18"/>
          <w:szCs w:val="18"/>
        </w:rPr>
      </w:pPr>
    </w:p>
    <w:p w:rsidR="001121B7" w:rsidRDefault="001121B7" w:rsidP="0056468F">
      <w:pPr>
        <w:pStyle w:val="1"/>
        <w:spacing w:after="0" w:line="270" w:lineRule="atLeast"/>
        <w:ind w:right="568"/>
        <w:rPr>
          <w:rFonts w:ascii="Times New Roman" w:hAnsi="Times New Roman"/>
          <w:color w:val="000000"/>
          <w:sz w:val="18"/>
          <w:szCs w:val="18"/>
        </w:rPr>
      </w:pPr>
    </w:p>
    <w:p w:rsidR="001121B7" w:rsidRDefault="001121B7" w:rsidP="00D71E21">
      <w:pPr>
        <w:spacing w:line="270" w:lineRule="atLeast"/>
        <w:ind w:left="1570" w:right="568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18"/>
          <w:szCs w:val="18"/>
        </w:rPr>
        <w:tab/>
      </w:r>
      <w:r>
        <w:rPr>
          <w:b/>
          <w:bCs/>
          <w:color w:val="000000"/>
          <w:sz w:val="28"/>
          <w:szCs w:val="28"/>
        </w:rPr>
        <w:t>III-го года обучения:</w:t>
      </w:r>
    </w:p>
    <w:p w:rsidR="001121B7" w:rsidRDefault="001121B7" w:rsidP="00D71E21">
      <w:pPr>
        <w:pStyle w:val="a9"/>
        <w:numPr>
          <w:ilvl w:val="0"/>
          <w:numId w:val="18"/>
        </w:numPr>
        <w:spacing w:line="270" w:lineRule="atLeast"/>
        <w:ind w:right="568"/>
        <w:rPr>
          <w:bCs/>
          <w:color w:val="000000"/>
          <w:sz w:val="28"/>
          <w:szCs w:val="28"/>
        </w:rPr>
      </w:pPr>
      <w:r w:rsidRPr="004A29AD">
        <w:rPr>
          <w:bCs/>
          <w:color w:val="000000"/>
          <w:sz w:val="28"/>
          <w:szCs w:val="28"/>
        </w:rPr>
        <w:t>Способы обработки природных материалов</w:t>
      </w:r>
      <w:r>
        <w:rPr>
          <w:bCs/>
          <w:color w:val="000000"/>
          <w:sz w:val="28"/>
          <w:szCs w:val="28"/>
        </w:rPr>
        <w:t>.</w:t>
      </w:r>
    </w:p>
    <w:p w:rsidR="001121B7" w:rsidRDefault="001121B7" w:rsidP="00D71E21">
      <w:pPr>
        <w:pStyle w:val="a9"/>
        <w:numPr>
          <w:ilvl w:val="0"/>
          <w:numId w:val="18"/>
        </w:numPr>
        <w:spacing w:line="270" w:lineRule="atLeast"/>
        <w:ind w:right="56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Материалы ля изготовления папье-маше.</w:t>
      </w:r>
    </w:p>
    <w:p w:rsidR="001121B7" w:rsidRDefault="001121B7" w:rsidP="00D71E21">
      <w:pPr>
        <w:pStyle w:val="a9"/>
        <w:numPr>
          <w:ilvl w:val="0"/>
          <w:numId w:val="18"/>
        </w:numPr>
        <w:spacing w:line="270" w:lineRule="atLeast"/>
        <w:ind w:right="56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Техника выполнения и построения торцевания.</w:t>
      </w:r>
    </w:p>
    <w:p w:rsidR="001121B7" w:rsidRDefault="001121B7" w:rsidP="00D71E21">
      <w:pPr>
        <w:pStyle w:val="a9"/>
        <w:numPr>
          <w:ilvl w:val="0"/>
          <w:numId w:val="18"/>
        </w:numPr>
        <w:spacing w:line="270" w:lineRule="atLeast"/>
        <w:ind w:right="56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Сотворение чудес из ненужных вещей.</w:t>
      </w:r>
    </w:p>
    <w:p w:rsidR="001121B7" w:rsidRDefault="001121B7" w:rsidP="00D71E21">
      <w:pPr>
        <w:pStyle w:val="a9"/>
        <w:numPr>
          <w:ilvl w:val="0"/>
          <w:numId w:val="18"/>
        </w:numPr>
        <w:spacing w:line="270" w:lineRule="atLeast"/>
        <w:ind w:right="56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Изготовление сложных  композиций из соленого теста.</w:t>
      </w:r>
    </w:p>
    <w:p w:rsidR="001121B7" w:rsidRPr="004A29AD" w:rsidRDefault="001121B7" w:rsidP="00D71E21">
      <w:pPr>
        <w:pStyle w:val="a9"/>
        <w:numPr>
          <w:ilvl w:val="0"/>
          <w:numId w:val="18"/>
        </w:numPr>
        <w:spacing w:line="270" w:lineRule="atLeast"/>
        <w:ind w:right="56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Техника безопасности при  работе.   </w:t>
      </w:r>
    </w:p>
    <w:p w:rsidR="001121B7" w:rsidRDefault="001121B7" w:rsidP="00D71E21">
      <w:pPr>
        <w:spacing w:line="270" w:lineRule="atLeast"/>
        <w:ind w:left="1570" w:right="568"/>
        <w:jc w:val="center"/>
        <w:rPr>
          <w:b/>
          <w:bCs/>
          <w:color w:val="000000"/>
          <w:sz w:val="28"/>
          <w:szCs w:val="28"/>
        </w:rPr>
      </w:pPr>
    </w:p>
    <w:p w:rsidR="001121B7" w:rsidRPr="00D71E21" w:rsidRDefault="001121B7" w:rsidP="00D71E21">
      <w:pPr>
        <w:pStyle w:val="1"/>
        <w:tabs>
          <w:tab w:val="left" w:pos="3945"/>
        </w:tabs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1121B7" w:rsidRDefault="001121B7" w:rsidP="00D71E21">
      <w:pPr>
        <w:pStyle w:val="1"/>
        <w:tabs>
          <w:tab w:val="left" w:pos="3945"/>
        </w:tabs>
        <w:spacing w:after="0" w:line="270" w:lineRule="atLeast"/>
        <w:ind w:right="568"/>
        <w:rPr>
          <w:rFonts w:ascii="Times New Roman" w:hAnsi="Times New Roman"/>
          <w:color w:val="000000"/>
          <w:sz w:val="18"/>
          <w:szCs w:val="18"/>
        </w:rPr>
      </w:pPr>
    </w:p>
    <w:p w:rsidR="001121B7" w:rsidRDefault="001121B7" w:rsidP="0056468F">
      <w:pPr>
        <w:pStyle w:val="1"/>
        <w:spacing w:after="0" w:line="270" w:lineRule="atLeast"/>
        <w:ind w:right="568"/>
        <w:rPr>
          <w:rFonts w:ascii="Times New Roman" w:hAnsi="Times New Roman"/>
          <w:color w:val="000000"/>
          <w:sz w:val="18"/>
          <w:szCs w:val="18"/>
        </w:rPr>
      </w:pPr>
    </w:p>
    <w:p w:rsidR="001121B7" w:rsidRDefault="001121B7" w:rsidP="0056468F">
      <w:pPr>
        <w:spacing w:line="270" w:lineRule="atLeast"/>
        <w:ind w:left="850" w:right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Воспитанник  должен уметь:</w:t>
      </w:r>
    </w:p>
    <w:p w:rsidR="001121B7" w:rsidRDefault="001121B7" w:rsidP="0056468F">
      <w:pPr>
        <w:spacing w:line="270" w:lineRule="atLeast"/>
        <w:ind w:left="850" w:right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I-го года обучения: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Собирать природный материал. Растения сушить способом – сушка под прессом.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Правильно подбирать природный материал для объёмных поделок.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Соединять части при изготовлении объёмных поделок.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Определять вид аппликации.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lastRenderedPageBreak/>
        <w:t>Правильно наклеивать различный природный материал.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Последовательно изготавливать поделку.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Соблюдать правила техники безопасности при работе.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Анализировать свою работу.</w:t>
      </w:r>
    </w:p>
    <w:p w:rsidR="001121B7" w:rsidRPr="00FD4AA1" w:rsidRDefault="001121B7" w:rsidP="00562559">
      <w:pPr>
        <w:pStyle w:val="1"/>
        <w:numPr>
          <w:ilvl w:val="1"/>
          <w:numId w:val="27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Соблюдать правила поведения в природе.</w:t>
      </w:r>
    </w:p>
    <w:p w:rsidR="001121B7" w:rsidRDefault="001121B7" w:rsidP="0056468F">
      <w:pPr>
        <w:spacing w:line="270" w:lineRule="atLeast"/>
        <w:ind w:left="1570" w:right="568"/>
        <w:jc w:val="center"/>
        <w:rPr>
          <w:b/>
          <w:bCs/>
          <w:color w:val="000000"/>
          <w:sz w:val="28"/>
          <w:szCs w:val="28"/>
        </w:rPr>
      </w:pPr>
    </w:p>
    <w:p w:rsidR="001121B7" w:rsidRDefault="001121B7" w:rsidP="0056468F">
      <w:pPr>
        <w:spacing w:line="270" w:lineRule="atLeast"/>
        <w:ind w:left="1570" w:right="568"/>
        <w:jc w:val="center"/>
        <w:rPr>
          <w:b/>
          <w:bCs/>
          <w:color w:val="000000"/>
          <w:sz w:val="28"/>
          <w:szCs w:val="28"/>
        </w:rPr>
      </w:pPr>
    </w:p>
    <w:p w:rsidR="001121B7" w:rsidRDefault="001121B7" w:rsidP="0056468F">
      <w:pPr>
        <w:spacing w:line="270" w:lineRule="atLeast"/>
        <w:ind w:left="1570" w:right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II-го года обучения:</w:t>
      </w:r>
    </w:p>
    <w:p w:rsidR="00AD35EC" w:rsidRDefault="00AD35EC" w:rsidP="0056468F">
      <w:pPr>
        <w:spacing w:line="270" w:lineRule="atLeast"/>
        <w:ind w:left="1570" w:right="568"/>
        <w:jc w:val="center"/>
        <w:rPr>
          <w:b/>
          <w:bCs/>
          <w:color w:val="000000"/>
          <w:sz w:val="28"/>
          <w:szCs w:val="28"/>
        </w:rPr>
      </w:pPr>
    </w:p>
    <w:p w:rsidR="001121B7" w:rsidRPr="00FD4AA1" w:rsidRDefault="001121B7" w:rsidP="00AD35EC">
      <w:pPr>
        <w:pStyle w:val="1"/>
        <w:numPr>
          <w:ilvl w:val="1"/>
          <w:numId w:val="29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Собирать и обрабатывать природные материалы.</w:t>
      </w:r>
    </w:p>
    <w:p w:rsidR="001121B7" w:rsidRPr="00FD4AA1" w:rsidRDefault="001121B7" w:rsidP="00AD35EC">
      <w:pPr>
        <w:pStyle w:val="1"/>
        <w:numPr>
          <w:ilvl w:val="1"/>
          <w:numId w:val="29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Растения сушить способом – сушка под прессом, сушка утюгом.</w:t>
      </w:r>
    </w:p>
    <w:p w:rsidR="001121B7" w:rsidRPr="00FD4AA1" w:rsidRDefault="001121B7" w:rsidP="00AD35EC">
      <w:pPr>
        <w:pStyle w:val="1"/>
        <w:numPr>
          <w:ilvl w:val="1"/>
          <w:numId w:val="29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Самостоятельно подбирать природный материал для аппликации.</w:t>
      </w:r>
    </w:p>
    <w:p w:rsidR="001121B7" w:rsidRPr="00FD4AA1" w:rsidRDefault="001121B7" w:rsidP="00AD35EC">
      <w:pPr>
        <w:pStyle w:val="1"/>
        <w:numPr>
          <w:ilvl w:val="1"/>
          <w:numId w:val="29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Давать характеристику сухоцветам.</w:t>
      </w:r>
    </w:p>
    <w:p w:rsidR="001121B7" w:rsidRPr="00FD4AA1" w:rsidRDefault="001121B7" w:rsidP="00AD35EC">
      <w:pPr>
        <w:pStyle w:val="1"/>
        <w:numPr>
          <w:ilvl w:val="1"/>
          <w:numId w:val="29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Соблюдать технологию построения композиций.</w:t>
      </w:r>
    </w:p>
    <w:p w:rsidR="001121B7" w:rsidRPr="00FD4AA1" w:rsidRDefault="001121B7" w:rsidP="00AD35EC">
      <w:pPr>
        <w:pStyle w:val="1"/>
        <w:numPr>
          <w:ilvl w:val="1"/>
          <w:numId w:val="29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Оценивать свою работу с предыдущей поделкой.</w:t>
      </w:r>
    </w:p>
    <w:p w:rsidR="001121B7" w:rsidRPr="00FD4AA1" w:rsidRDefault="001121B7" w:rsidP="00AD35EC">
      <w:pPr>
        <w:pStyle w:val="1"/>
        <w:numPr>
          <w:ilvl w:val="1"/>
          <w:numId w:val="29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Соблюдать правила  техники безопасности при работе с инструментами.</w:t>
      </w:r>
    </w:p>
    <w:p w:rsidR="001121B7" w:rsidRDefault="001121B7" w:rsidP="0056468F">
      <w:pPr>
        <w:pStyle w:val="1"/>
        <w:spacing w:after="0" w:line="270" w:lineRule="atLeast"/>
        <w:ind w:right="568"/>
        <w:rPr>
          <w:rFonts w:ascii="Times New Roman" w:hAnsi="Times New Roman"/>
          <w:color w:val="000000"/>
          <w:sz w:val="18"/>
          <w:szCs w:val="18"/>
        </w:rPr>
      </w:pPr>
    </w:p>
    <w:p w:rsidR="001121B7" w:rsidRDefault="001121B7" w:rsidP="00C41B49">
      <w:pPr>
        <w:pStyle w:val="1"/>
        <w:spacing w:after="0" w:line="270" w:lineRule="atLeast"/>
        <w:ind w:right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A29AD">
        <w:rPr>
          <w:rFonts w:ascii="Times New Roman" w:hAnsi="Times New Roman"/>
          <w:b/>
          <w:bCs/>
          <w:color w:val="000000"/>
          <w:sz w:val="28"/>
          <w:szCs w:val="28"/>
        </w:rPr>
        <w:t>III-го года обучения:</w:t>
      </w:r>
    </w:p>
    <w:p w:rsidR="001121B7" w:rsidRDefault="001121B7" w:rsidP="004A29AD">
      <w:pPr>
        <w:pStyle w:val="1"/>
        <w:numPr>
          <w:ilvl w:val="0"/>
          <w:numId w:val="2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Собирать и обрабатывать природные материалы.</w:t>
      </w:r>
    </w:p>
    <w:p w:rsidR="001121B7" w:rsidRPr="00FD4AA1" w:rsidRDefault="001121B7" w:rsidP="004A29AD">
      <w:pPr>
        <w:pStyle w:val="1"/>
        <w:numPr>
          <w:ilvl w:val="0"/>
          <w:numId w:val="2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Самостоятельно подбирать природный материал для аппликации.</w:t>
      </w:r>
    </w:p>
    <w:p w:rsidR="001121B7" w:rsidRDefault="001121B7" w:rsidP="004A29AD">
      <w:pPr>
        <w:pStyle w:val="1"/>
        <w:numPr>
          <w:ilvl w:val="0"/>
          <w:numId w:val="2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Подготовить материалы для работы с торцеванием.</w:t>
      </w:r>
    </w:p>
    <w:p w:rsidR="001121B7" w:rsidRDefault="001121B7" w:rsidP="004A29AD">
      <w:pPr>
        <w:pStyle w:val="1"/>
        <w:numPr>
          <w:ilvl w:val="0"/>
          <w:numId w:val="2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ненужных вещей для приготовления поделок.</w:t>
      </w:r>
    </w:p>
    <w:p w:rsidR="001121B7" w:rsidRDefault="001121B7" w:rsidP="004A29AD">
      <w:pPr>
        <w:pStyle w:val="1"/>
        <w:numPr>
          <w:ilvl w:val="0"/>
          <w:numId w:val="20"/>
        </w:numPr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Уметь анализировать проделанную работу.</w:t>
      </w:r>
    </w:p>
    <w:p w:rsidR="001121B7" w:rsidRPr="00FD4AA1" w:rsidRDefault="001121B7" w:rsidP="004A29AD">
      <w:pPr>
        <w:pStyle w:val="1"/>
        <w:numPr>
          <w:ilvl w:val="0"/>
          <w:numId w:val="20"/>
        </w:numPr>
        <w:spacing w:after="0" w:line="270" w:lineRule="atLeast"/>
        <w:ind w:right="568"/>
        <w:rPr>
          <w:rFonts w:ascii="Times New Roman" w:hAnsi="Times New Roman"/>
          <w:sz w:val="28"/>
          <w:szCs w:val="28"/>
        </w:rPr>
      </w:pPr>
      <w:r w:rsidRPr="00FD4AA1">
        <w:rPr>
          <w:rFonts w:ascii="Times New Roman" w:hAnsi="Times New Roman"/>
          <w:sz w:val="28"/>
          <w:szCs w:val="28"/>
        </w:rPr>
        <w:t>Соблюдать правила  техники безопасности при работе с инструментами.</w:t>
      </w:r>
    </w:p>
    <w:p w:rsidR="001121B7" w:rsidRPr="004A29AD" w:rsidRDefault="001121B7" w:rsidP="004A29AD">
      <w:pPr>
        <w:pStyle w:val="1"/>
        <w:spacing w:after="0" w:line="270" w:lineRule="atLeast"/>
        <w:ind w:right="568"/>
        <w:rPr>
          <w:rFonts w:ascii="Times New Roman" w:hAnsi="Times New Roman"/>
          <w:color w:val="000000"/>
          <w:sz w:val="28"/>
          <w:szCs w:val="28"/>
        </w:rPr>
      </w:pPr>
    </w:p>
    <w:p w:rsidR="001121B7" w:rsidRDefault="001121B7" w:rsidP="004A29AD">
      <w:pPr>
        <w:pStyle w:val="1"/>
        <w:spacing w:after="0" w:line="270" w:lineRule="atLeast"/>
        <w:ind w:left="360" w:right="568"/>
        <w:rPr>
          <w:rFonts w:ascii="Times New Roman" w:hAnsi="Times New Roman"/>
          <w:color w:val="000000"/>
          <w:sz w:val="18"/>
          <w:szCs w:val="18"/>
        </w:rPr>
      </w:pPr>
    </w:p>
    <w:p w:rsidR="001121B7" w:rsidRDefault="001121B7" w:rsidP="0056468F">
      <w:pPr>
        <w:spacing w:line="270" w:lineRule="atLeast"/>
        <w:ind w:left="850" w:right="568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 </w:t>
      </w:r>
      <w:r>
        <w:rPr>
          <w:i/>
          <w:iCs/>
          <w:color w:val="000000"/>
          <w:sz w:val="28"/>
          <w:szCs w:val="28"/>
        </w:rPr>
        <w:t xml:space="preserve">  </w:t>
      </w:r>
      <w:r>
        <w:rPr>
          <w:b/>
          <w:i/>
          <w:iCs/>
          <w:color w:val="000000"/>
          <w:sz w:val="28"/>
          <w:szCs w:val="28"/>
        </w:rPr>
        <w:t>Способы проверки знаний.</w:t>
      </w:r>
      <w:r>
        <w:rPr>
          <w:i/>
          <w:iCs/>
          <w:color w:val="000000"/>
          <w:sz w:val="28"/>
          <w:szCs w:val="28"/>
        </w:rPr>
        <w:t xml:space="preserve">   </w:t>
      </w:r>
    </w:p>
    <w:p w:rsidR="001121B7" w:rsidRDefault="001121B7" w:rsidP="00AD35EC">
      <w:pPr>
        <w:spacing w:line="270" w:lineRule="atLeast"/>
        <w:ind w:right="56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Теоретические знания воспитанников будут выявляться при помощи дидактических игр, вопросов, викторин, тестов, а также взаимопроверки и самопроверки.</w:t>
      </w:r>
    </w:p>
    <w:p w:rsidR="001121B7" w:rsidRDefault="001121B7" w:rsidP="00AD35EC">
      <w:pPr>
        <w:spacing w:line="270" w:lineRule="atLeast"/>
        <w:ind w:right="56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Итоги практических занятий будут подводиться самоанализом и </w:t>
      </w:r>
    </w:p>
    <w:p w:rsidR="001121B7" w:rsidRDefault="001121B7" w:rsidP="00AD35EC">
      <w:pPr>
        <w:spacing w:line="270" w:lineRule="atLeast"/>
        <w:ind w:righ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самооценкой  своих работ, а также сверстников и педагогов; отбором лучших из</w:t>
      </w:r>
      <w:r w:rsidR="00D95F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них на городские и районные выставки и конкурсы, участием в городских научных конференциях на секции эстетики, в российских литературно-</w:t>
      </w:r>
      <w:r w:rsidR="00D95F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философских конкурсах.</w:t>
      </w:r>
    </w:p>
    <w:p w:rsidR="00AD35EC" w:rsidRDefault="00AD35EC" w:rsidP="00AD35EC">
      <w:pPr>
        <w:spacing w:line="270" w:lineRule="atLeast"/>
        <w:ind w:right="568"/>
        <w:jc w:val="both"/>
        <w:rPr>
          <w:color w:val="000000"/>
          <w:sz w:val="28"/>
          <w:szCs w:val="28"/>
        </w:rPr>
      </w:pPr>
    </w:p>
    <w:p w:rsidR="00AD35EC" w:rsidRDefault="001121B7" w:rsidP="00AD35EC">
      <w:pPr>
        <w:pStyle w:val="ae"/>
        <w:spacing w:after="283"/>
        <w:ind w:left="270"/>
        <w:rPr>
          <w:color w:val="000000"/>
          <w:szCs w:val="28"/>
        </w:rPr>
      </w:pPr>
      <w:r>
        <w:rPr>
          <w:color w:val="000000"/>
          <w:szCs w:val="28"/>
        </w:rPr>
        <w:t>         </w:t>
      </w:r>
      <w:r>
        <w:rPr>
          <w:b/>
          <w:bCs/>
          <w:i/>
          <w:iCs/>
          <w:color w:val="000000"/>
          <w:szCs w:val="28"/>
        </w:rPr>
        <w:t xml:space="preserve">Ожидаемые результаты освоения программы: </w:t>
      </w:r>
    </w:p>
    <w:p w:rsidR="001121B7" w:rsidRDefault="001121B7" w:rsidP="00AD35EC">
      <w:pPr>
        <w:pStyle w:val="ae"/>
        <w:spacing w:after="283"/>
        <w:ind w:firstLine="270"/>
        <w:rPr>
          <w:color w:val="000000"/>
          <w:szCs w:val="28"/>
        </w:rPr>
      </w:pPr>
      <w:r>
        <w:rPr>
          <w:color w:val="000000"/>
          <w:szCs w:val="28"/>
        </w:rPr>
        <w:t xml:space="preserve">Главным результатом реализации программы является создание  своего оригинального продукта, а главным критерием оценки обучающихся столько его талантливость, сколько его способность трудиться, способность упорно </w:t>
      </w:r>
      <w:r>
        <w:rPr>
          <w:color w:val="000000"/>
          <w:szCs w:val="28"/>
        </w:rPr>
        <w:lastRenderedPageBreak/>
        <w:t>добиваться достижения нужного результата, ведь овладеть  всеми секретами декоративно-прикладного  искусства может каждый, по - настоящему желающий этого ребенок.</w:t>
      </w:r>
    </w:p>
    <w:p w:rsidR="001121B7" w:rsidRDefault="001121B7" w:rsidP="00CD5676">
      <w:pPr>
        <w:spacing w:line="270" w:lineRule="atLeast"/>
        <w:ind w:left="850" w:right="568"/>
        <w:jc w:val="center"/>
        <w:rPr>
          <w:color w:val="000000"/>
          <w:sz w:val="18"/>
          <w:szCs w:val="18"/>
        </w:rPr>
      </w:pPr>
    </w:p>
    <w:p w:rsidR="001121B7" w:rsidRDefault="001121B7" w:rsidP="00B913E8">
      <w:pPr>
        <w:jc w:val="both"/>
        <w:rPr>
          <w:b/>
          <w:sz w:val="28"/>
        </w:rPr>
      </w:pPr>
    </w:p>
    <w:p w:rsidR="001121B7" w:rsidRDefault="001121B7" w:rsidP="00C41B49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>Возраст детей</w:t>
      </w:r>
    </w:p>
    <w:p w:rsidR="00AD35EC" w:rsidRPr="007B7708" w:rsidRDefault="00AD35EC" w:rsidP="00C41B49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</w:p>
    <w:p w:rsidR="001121B7" w:rsidRPr="007B7708" w:rsidRDefault="001121B7" w:rsidP="00AD35EC">
      <w:pPr>
        <w:ind w:firstLine="708"/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Возраст детей, участвующих в </w:t>
      </w:r>
      <w:r>
        <w:rPr>
          <w:rStyle w:val="a7"/>
          <w:i w:val="0"/>
          <w:iCs w:val="0"/>
          <w:sz w:val="28"/>
          <w:szCs w:val="28"/>
        </w:rPr>
        <w:t>реализации данной программы, 7</w:t>
      </w:r>
      <w:r w:rsidRPr="007B7708">
        <w:rPr>
          <w:rStyle w:val="a7"/>
          <w:i w:val="0"/>
          <w:iCs w:val="0"/>
          <w:sz w:val="28"/>
          <w:szCs w:val="28"/>
        </w:rPr>
        <w:t>-10 лет.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Это определяется значительным ростом физических возможностей, особенно активным развитием мелких мышц кистей рук, изменением психологической позиции и ощущением старшими дошкольниками «взрослости», желанием проявить свою индивидуальность и творческие способности.</w:t>
      </w:r>
    </w:p>
    <w:p w:rsidR="001121B7" w:rsidRDefault="001121B7" w:rsidP="00B913E8">
      <w:pPr>
        <w:jc w:val="both"/>
        <w:rPr>
          <w:rStyle w:val="a7"/>
          <w:i w:val="0"/>
          <w:iCs w:val="0"/>
          <w:sz w:val="28"/>
          <w:szCs w:val="28"/>
        </w:rPr>
      </w:pPr>
    </w:p>
    <w:p w:rsidR="00C41B49" w:rsidRPr="007B7708" w:rsidRDefault="00C41B49" w:rsidP="00B913E8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7B7708" w:rsidRDefault="001121B7" w:rsidP="00C41B49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>Продолжительность реализации программы</w:t>
      </w:r>
    </w:p>
    <w:p w:rsidR="00AD35EC" w:rsidRDefault="00AD35EC" w:rsidP="00B913E8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7B7708" w:rsidRDefault="001121B7" w:rsidP="00AD35EC">
      <w:pPr>
        <w:ind w:firstLine="708"/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Программа рассчитана на 144 часа в год.</w:t>
      </w:r>
      <w:r w:rsidR="00C41B49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Продолжи</w:t>
      </w:r>
      <w:r>
        <w:rPr>
          <w:rStyle w:val="a7"/>
          <w:i w:val="0"/>
          <w:iCs w:val="0"/>
          <w:sz w:val="28"/>
          <w:szCs w:val="28"/>
        </w:rPr>
        <w:t>тельность реализации программы-3</w:t>
      </w:r>
      <w:r w:rsidRPr="007B7708">
        <w:rPr>
          <w:rStyle w:val="a7"/>
          <w:i w:val="0"/>
          <w:iCs w:val="0"/>
          <w:sz w:val="28"/>
          <w:szCs w:val="28"/>
        </w:rPr>
        <w:t xml:space="preserve"> года.</w:t>
      </w:r>
    </w:p>
    <w:p w:rsidR="001121B7" w:rsidRPr="007B7708" w:rsidRDefault="001121B7" w:rsidP="00B913E8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7B7708" w:rsidRDefault="001121B7" w:rsidP="006F3C22">
      <w:pPr>
        <w:rPr>
          <w:rStyle w:val="a7"/>
          <w:i w:val="0"/>
          <w:iCs w:val="0"/>
          <w:sz w:val="28"/>
          <w:szCs w:val="28"/>
        </w:rPr>
      </w:pPr>
    </w:p>
    <w:p w:rsidR="001121B7" w:rsidRDefault="00C41B49" w:rsidP="00C41B49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  <w:r>
        <w:rPr>
          <w:rStyle w:val="a7"/>
          <w:b/>
          <w:bCs/>
          <w:i w:val="0"/>
          <w:iCs w:val="0"/>
          <w:sz w:val="28"/>
          <w:szCs w:val="28"/>
        </w:rPr>
        <w:t>Формы и режим занятий</w:t>
      </w:r>
    </w:p>
    <w:p w:rsidR="00AD35EC" w:rsidRPr="007B7708" w:rsidRDefault="00AD35EC" w:rsidP="00C41B49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</w:p>
    <w:p w:rsidR="001121B7" w:rsidRPr="007B7708" w:rsidRDefault="001121B7" w:rsidP="00AD35EC">
      <w:pPr>
        <w:ind w:firstLine="708"/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При наполняемости группы 15 д</w:t>
      </w:r>
      <w:r>
        <w:rPr>
          <w:rStyle w:val="a7"/>
          <w:i w:val="0"/>
          <w:iCs w:val="0"/>
          <w:sz w:val="28"/>
          <w:szCs w:val="28"/>
        </w:rPr>
        <w:t>етей занятия кружка проводятся 2</w:t>
      </w:r>
      <w:r w:rsidRPr="007B7708">
        <w:rPr>
          <w:rStyle w:val="a7"/>
          <w:i w:val="0"/>
          <w:iCs w:val="0"/>
          <w:sz w:val="28"/>
          <w:szCs w:val="28"/>
        </w:rPr>
        <w:t xml:space="preserve"> раза в неделю.</w:t>
      </w:r>
      <w:r w:rsidR="00C41B49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Продолжительность занятий по 45 минут с перерывом на 5 минут.</w:t>
      </w:r>
      <w:r w:rsidR="00C41B49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При реализации творческого замысла количество занятий для каждого ребёнка регулируется индивидуально. Гибкая форма организации детского труда в досуговой деятельности позволяет учитывать индивидуальные особенности детей, желания, состояние здоровья, нахождение на определённом этапе реализации замысла и другие возможные факторы. Каждый ребёнок работает на своём уровне сложности,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начинает работу с того места,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где закончил. В начале занятий рекомендуется проводить пальчиковую гимнастику; в ходе занятия, для расслабления мышц, снятия напряжения-физминутки.</w:t>
      </w:r>
    </w:p>
    <w:p w:rsidR="001121B7" w:rsidRPr="007B7708" w:rsidRDefault="001121B7" w:rsidP="00AD35EC">
      <w:pPr>
        <w:ind w:firstLine="708"/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Комплексы пальчиковой гимнастики, физминуток </w:t>
      </w:r>
      <w:r w:rsidR="00AD35EC">
        <w:rPr>
          <w:rStyle w:val="a7"/>
          <w:i w:val="0"/>
          <w:iCs w:val="0"/>
          <w:sz w:val="28"/>
          <w:szCs w:val="28"/>
        </w:rPr>
        <w:t xml:space="preserve">руководитель объединения </w:t>
      </w:r>
      <w:r w:rsidRPr="007B7708">
        <w:rPr>
          <w:rStyle w:val="a7"/>
          <w:i w:val="0"/>
          <w:iCs w:val="0"/>
          <w:sz w:val="28"/>
          <w:szCs w:val="28"/>
        </w:rPr>
        <w:t xml:space="preserve"> подбирает самостоятельно, так как методическая литература по данному вопросу очень разнообразна и содержательна. Ф</w:t>
      </w:r>
      <w:r>
        <w:rPr>
          <w:rStyle w:val="a7"/>
          <w:i w:val="0"/>
          <w:iCs w:val="0"/>
          <w:sz w:val="28"/>
          <w:szCs w:val="28"/>
        </w:rPr>
        <w:t>о</w:t>
      </w:r>
      <w:r w:rsidRPr="007B7708">
        <w:rPr>
          <w:rStyle w:val="a7"/>
          <w:i w:val="0"/>
          <w:iCs w:val="0"/>
          <w:sz w:val="28"/>
          <w:szCs w:val="28"/>
        </w:rPr>
        <w:t>рмы проведения занятий различны.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Предусмотрены как теоретические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 xml:space="preserve">-рассказ </w:t>
      </w:r>
      <w:r w:rsidR="00AD35EC">
        <w:rPr>
          <w:rStyle w:val="a7"/>
          <w:i w:val="0"/>
          <w:iCs w:val="0"/>
          <w:sz w:val="28"/>
          <w:szCs w:val="28"/>
        </w:rPr>
        <w:t>руководитель объединения</w:t>
      </w:r>
      <w:r w:rsidRPr="007B7708">
        <w:rPr>
          <w:rStyle w:val="a7"/>
          <w:i w:val="0"/>
          <w:iCs w:val="0"/>
          <w:sz w:val="28"/>
          <w:szCs w:val="28"/>
        </w:rPr>
        <w:t>,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беседа с детьми,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 xml:space="preserve">рассказы детей, показ </w:t>
      </w:r>
      <w:r w:rsidR="00AD35EC">
        <w:rPr>
          <w:rStyle w:val="a7"/>
          <w:i w:val="0"/>
          <w:iCs w:val="0"/>
          <w:sz w:val="28"/>
          <w:szCs w:val="28"/>
        </w:rPr>
        <w:t>руководителем объединения</w:t>
      </w:r>
      <w:r w:rsidRPr="007B7708">
        <w:rPr>
          <w:rStyle w:val="a7"/>
          <w:i w:val="0"/>
          <w:iCs w:val="0"/>
          <w:sz w:val="28"/>
          <w:szCs w:val="28"/>
        </w:rPr>
        <w:t xml:space="preserve"> способа действия,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-так и практические занятия: подготовка и проведение выставок детских и взрослых работ, непосредственное изготовление изделий, конкурс поделок, вручение готовых работ  родителям, малышам в качестве подарков.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7B7708" w:rsidRDefault="001121B7" w:rsidP="00F13653">
      <w:pPr>
        <w:jc w:val="both"/>
        <w:rPr>
          <w:rStyle w:val="a7"/>
          <w:b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>Формы проведения итогов реализации программы:</w:t>
      </w:r>
    </w:p>
    <w:p w:rsidR="001121B7" w:rsidRPr="007B7708" w:rsidRDefault="001121B7" w:rsidP="00F13653">
      <w:pPr>
        <w:jc w:val="both"/>
        <w:rPr>
          <w:rStyle w:val="a7"/>
          <w:b/>
          <w:bCs/>
          <w:i w:val="0"/>
          <w:iCs w:val="0"/>
          <w:sz w:val="28"/>
          <w:szCs w:val="28"/>
        </w:rPr>
      </w:pP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- выставки детских работ в школе;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- дни презентации детских работ родителям</w:t>
      </w:r>
      <w:r w:rsidR="00AD35EC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(сотрудникам,</w:t>
      </w:r>
      <w:r w:rsidR="00EE0AE5">
        <w:rPr>
          <w:rStyle w:val="a7"/>
          <w:i w:val="0"/>
          <w:iCs w:val="0"/>
          <w:sz w:val="28"/>
          <w:szCs w:val="28"/>
        </w:rPr>
        <w:t xml:space="preserve"> обучающимся</w:t>
      </w:r>
      <w:r w:rsidRPr="007B7708">
        <w:rPr>
          <w:rStyle w:val="a7"/>
          <w:i w:val="0"/>
          <w:iCs w:val="0"/>
          <w:sz w:val="28"/>
          <w:szCs w:val="28"/>
        </w:rPr>
        <w:t>);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-творческий от</w:t>
      </w:r>
      <w:r w:rsidR="00EE0AE5">
        <w:rPr>
          <w:rStyle w:val="a7"/>
          <w:i w:val="0"/>
          <w:iCs w:val="0"/>
          <w:sz w:val="28"/>
          <w:szCs w:val="28"/>
        </w:rPr>
        <w:t>чёт педагога-руководителя объединения</w:t>
      </w:r>
      <w:r w:rsidRPr="007B7708">
        <w:rPr>
          <w:rStyle w:val="a7"/>
          <w:i w:val="0"/>
          <w:iCs w:val="0"/>
          <w:sz w:val="28"/>
          <w:szCs w:val="28"/>
        </w:rPr>
        <w:t xml:space="preserve"> на педсовете;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</w:p>
    <w:p w:rsidR="00C41B49" w:rsidRDefault="00C41B49" w:rsidP="00D35C0D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</w:p>
    <w:p w:rsidR="001121B7" w:rsidRPr="007B7708" w:rsidRDefault="001121B7" w:rsidP="00D35C0D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>Перспективное планирование и особенности</w:t>
      </w:r>
    </w:p>
    <w:p w:rsidR="001121B7" w:rsidRPr="007B7708" w:rsidRDefault="001121B7" w:rsidP="00D35C0D">
      <w:pPr>
        <w:jc w:val="center"/>
        <w:rPr>
          <w:rStyle w:val="a7"/>
          <w:b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>проведения занятий.</w:t>
      </w:r>
    </w:p>
    <w:p w:rsidR="001121B7" w:rsidRPr="007B7708" w:rsidRDefault="001121B7" w:rsidP="00F13653">
      <w:pPr>
        <w:jc w:val="both"/>
        <w:rPr>
          <w:rStyle w:val="a7"/>
          <w:b/>
          <w:bCs/>
          <w:i w:val="0"/>
          <w:iCs w:val="0"/>
          <w:sz w:val="28"/>
          <w:szCs w:val="28"/>
        </w:rPr>
      </w:pPr>
    </w:p>
    <w:p w:rsidR="001121B7" w:rsidRPr="007B7708" w:rsidRDefault="001121B7" w:rsidP="00EE0AE5">
      <w:pPr>
        <w:ind w:firstLine="708"/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Перспективный план работы включает знакомство детей с образцами поделок, природным, бросовым, подручным материалом, бумагой, пластилином, фольгой, нитками и выполнение из них аппликаций в виде панно, поделок: закладок, игрушек, украшений, макетов и других интересных вещей для себя, для куклы, для мамы, бабушки, папы, для друзей.</w:t>
      </w:r>
    </w:p>
    <w:p w:rsidR="001121B7" w:rsidRPr="007B7708" w:rsidRDefault="001121B7" w:rsidP="00EE0AE5">
      <w:pPr>
        <w:ind w:firstLine="708"/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Материал, с которым предстоит работать, нужно рассмотреть, пощупать, понюхать, попробовать на прочность, гибкость, т.е. задействовать все анализаторы, необходимо дать возможность детям пофантазировать: «на что похоже?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Что бы ты хотел сконструировать, слепить, вырезать?» Вот эффектная рамка обрамляет открытку.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Из чего она?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Оказывается такие красивые рамки можно сделать самим из гороха и крошки. А вот этот старичок-лесовичок из шишек с яркой шляпкой, как у мухомора, напомнит детям об ушедшем лете.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Обыкновенные ракушки превратились в плавающих рыбок, а манка украсила серебристым нарядом новогоднюю елку. Разве не захочется детям сделать это своими руками?!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  Занятия в кружке «</w:t>
      </w:r>
      <w:r w:rsidR="00EE0AE5">
        <w:rPr>
          <w:rStyle w:val="a7"/>
          <w:i w:val="0"/>
          <w:iCs w:val="0"/>
          <w:sz w:val="28"/>
          <w:szCs w:val="28"/>
        </w:rPr>
        <w:t>Самоделки</w:t>
      </w:r>
      <w:r w:rsidRPr="007B7708">
        <w:rPr>
          <w:rStyle w:val="a7"/>
          <w:i w:val="0"/>
          <w:iCs w:val="0"/>
          <w:sz w:val="28"/>
          <w:szCs w:val="28"/>
        </w:rPr>
        <w:t>» лучше всего начинать с пальчиковой разминки или упражнений для рук с речевым сопровождением: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Ну-ка,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пальцы,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за работу!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Покажи свою охоту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Резать, клеить и плести</w:t>
      </w:r>
    </w:p>
    <w:p w:rsidR="001121B7" w:rsidRPr="007B7708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>Рук умелей не найти!</w:t>
      </w:r>
    </w:p>
    <w:p w:rsidR="001121B7" w:rsidRDefault="001121B7" w:rsidP="00F13653">
      <w:pPr>
        <w:jc w:val="both"/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    Следует объяснить детям, что понадобится для изготовления поделки: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клей, ножницы, проволока, ткань и так далее.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Отметить, чтобы поделка получилась красивой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>- нужно стараться быть аккуратным.</w:t>
      </w:r>
      <w:r w:rsidR="00EE0AE5">
        <w:rPr>
          <w:rStyle w:val="a7"/>
          <w:i w:val="0"/>
          <w:iCs w:val="0"/>
          <w:sz w:val="28"/>
          <w:szCs w:val="28"/>
        </w:rPr>
        <w:t xml:space="preserve"> </w:t>
      </w:r>
      <w:r w:rsidRPr="007B7708">
        <w:rPr>
          <w:rStyle w:val="a7"/>
          <w:i w:val="0"/>
          <w:iCs w:val="0"/>
          <w:sz w:val="28"/>
          <w:szCs w:val="28"/>
        </w:rPr>
        <w:t xml:space="preserve">При неудачах и затруднениях подбадривать ребёнка похвалой, шутками, стихами, пословицами и поговорками, ведь в </w:t>
      </w:r>
      <w:r w:rsidR="00EE0AE5">
        <w:rPr>
          <w:rStyle w:val="a7"/>
          <w:i w:val="0"/>
          <w:iCs w:val="0"/>
          <w:sz w:val="28"/>
          <w:szCs w:val="28"/>
        </w:rPr>
        <w:t>объединение</w:t>
      </w:r>
      <w:r w:rsidRPr="007B7708">
        <w:rPr>
          <w:rStyle w:val="a7"/>
          <w:i w:val="0"/>
          <w:iCs w:val="0"/>
          <w:sz w:val="28"/>
          <w:szCs w:val="28"/>
        </w:rPr>
        <w:t xml:space="preserve"> «</w:t>
      </w:r>
      <w:r w:rsidR="00EE0AE5">
        <w:rPr>
          <w:rStyle w:val="a7"/>
          <w:i w:val="0"/>
          <w:iCs w:val="0"/>
          <w:sz w:val="28"/>
          <w:szCs w:val="28"/>
        </w:rPr>
        <w:t>Самоделки</w:t>
      </w:r>
      <w:r w:rsidRPr="007B7708">
        <w:rPr>
          <w:rStyle w:val="a7"/>
          <w:i w:val="0"/>
          <w:iCs w:val="0"/>
          <w:sz w:val="28"/>
          <w:szCs w:val="28"/>
        </w:rPr>
        <w:t>» подбираются дети с проблемами в развитии мелкой моторики.</w:t>
      </w:r>
    </w:p>
    <w:p w:rsidR="007D2A1C" w:rsidRDefault="007D2A1C" w:rsidP="0002386F">
      <w:pPr>
        <w:rPr>
          <w:b/>
          <w:bCs/>
          <w:sz w:val="28"/>
          <w:szCs w:val="28"/>
        </w:rPr>
      </w:pPr>
    </w:p>
    <w:p w:rsidR="007D2A1C" w:rsidRDefault="007D2A1C" w:rsidP="000736F8">
      <w:pPr>
        <w:jc w:val="center"/>
        <w:rPr>
          <w:b/>
          <w:bCs/>
          <w:sz w:val="28"/>
          <w:szCs w:val="28"/>
        </w:rPr>
      </w:pPr>
    </w:p>
    <w:p w:rsidR="00CA416E" w:rsidRDefault="00CA416E" w:rsidP="000736F8">
      <w:pPr>
        <w:jc w:val="center"/>
        <w:rPr>
          <w:b/>
          <w:bCs/>
        </w:rPr>
      </w:pPr>
    </w:p>
    <w:p w:rsidR="001121B7" w:rsidRPr="00B15D28" w:rsidRDefault="001121B7" w:rsidP="000736F8">
      <w:pPr>
        <w:jc w:val="center"/>
        <w:rPr>
          <w:b/>
          <w:bCs/>
        </w:rPr>
      </w:pPr>
      <w:r w:rsidRPr="00B15D28">
        <w:rPr>
          <w:b/>
          <w:bCs/>
        </w:rPr>
        <w:t>Учебно-тематическое планирование</w:t>
      </w:r>
    </w:p>
    <w:p w:rsidR="001121B7" w:rsidRDefault="001121B7" w:rsidP="00B15D28">
      <w:pPr>
        <w:jc w:val="center"/>
        <w:rPr>
          <w:b/>
          <w:bCs/>
        </w:rPr>
      </w:pPr>
      <w:r w:rsidRPr="00B15D28">
        <w:rPr>
          <w:b/>
          <w:bCs/>
        </w:rPr>
        <w:t>объединения «</w:t>
      </w:r>
      <w:r w:rsidR="00EE0AE5">
        <w:rPr>
          <w:b/>
          <w:bCs/>
        </w:rPr>
        <w:t>Самоделки</w:t>
      </w:r>
      <w:r w:rsidRPr="00B15D28">
        <w:rPr>
          <w:b/>
          <w:bCs/>
        </w:rPr>
        <w:t>» 1-го года обучения</w:t>
      </w:r>
    </w:p>
    <w:p w:rsidR="00EE0AE5" w:rsidRPr="00B15D28" w:rsidRDefault="00EE0AE5" w:rsidP="00B15D28">
      <w:pPr>
        <w:jc w:val="center"/>
        <w:rPr>
          <w:rStyle w:val="a7"/>
          <w:i w:val="0"/>
          <w:iCs w:val="0"/>
        </w:rPr>
      </w:pPr>
    </w:p>
    <w:tbl>
      <w:tblPr>
        <w:tblW w:w="10661" w:type="dxa"/>
        <w:tblInd w:w="-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4"/>
        <w:gridCol w:w="2249"/>
        <w:gridCol w:w="3366"/>
        <w:gridCol w:w="2420"/>
        <w:gridCol w:w="1842"/>
      </w:tblGrid>
      <w:tr w:rsidR="001121B7" w:rsidRPr="00B15D28" w:rsidTr="000736F8">
        <w:trPr>
          <w:trHeight w:val="562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3366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 xml:space="preserve">Общие понятия. </w:t>
            </w:r>
          </w:p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Тема занятий.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Практическая деятельность</w:t>
            </w:r>
          </w:p>
        </w:tc>
        <w:tc>
          <w:tcPr>
            <w:tcW w:w="1842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Кол-во часов</w:t>
            </w:r>
          </w:p>
        </w:tc>
      </w:tr>
      <w:tr w:rsidR="001121B7" w:rsidRPr="00B15D28" w:rsidTr="000736F8">
        <w:trPr>
          <w:trHeight w:val="1058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Вводное занятие.</w:t>
            </w:r>
          </w:p>
        </w:tc>
        <w:tc>
          <w:tcPr>
            <w:tcW w:w="3366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t>Вводное занятие.</w:t>
            </w:r>
            <w:r w:rsidR="00EE0AE5">
              <w:t xml:space="preserve"> </w:t>
            </w:r>
            <w:r w:rsidRPr="00B15D28">
              <w:t xml:space="preserve">Инструктаж по технике </w:t>
            </w:r>
            <w:r w:rsidR="00EE0AE5" w:rsidRPr="00B15D28">
              <w:t>безопасности</w:t>
            </w:r>
            <w:r w:rsidRPr="00B15D28">
              <w:t>. Урок гражданственности.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</w:p>
        </w:tc>
        <w:tc>
          <w:tcPr>
            <w:tcW w:w="1842" w:type="dxa"/>
          </w:tcPr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DF2543">
              <w:rPr>
                <w:color w:val="FF0000"/>
              </w:rPr>
              <w:t>2</w:t>
            </w:r>
          </w:p>
        </w:tc>
      </w:tr>
      <w:tr w:rsidR="001121B7" w:rsidRPr="00B15D28" w:rsidTr="000736F8">
        <w:trPr>
          <w:trHeight w:val="2011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II.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Поделки из природного материала.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 xml:space="preserve">1)Знакомство с поделками из природного материала </w:t>
            </w:r>
          </w:p>
          <w:p w:rsidR="001121B7" w:rsidRPr="00B15D28" w:rsidRDefault="001121B7" w:rsidP="000736F8">
            <w:r w:rsidRPr="00B15D28">
              <w:t>2)техника выполнения отдельных фигурок</w:t>
            </w:r>
          </w:p>
          <w:p w:rsidR="001121B7" w:rsidRPr="00B15D28" w:rsidRDefault="001121B7" w:rsidP="000736F8">
            <w:r w:rsidRPr="00B15D28">
              <w:t>3)Выполнение ёжиков на поляне</w:t>
            </w:r>
          </w:p>
          <w:p w:rsidR="001121B7" w:rsidRPr="00B15D28" w:rsidRDefault="001121B7" w:rsidP="000736F8">
            <w:r w:rsidRPr="00B15D28">
              <w:t>4)Петушок</w:t>
            </w:r>
          </w:p>
          <w:p w:rsidR="001121B7" w:rsidRPr="00B15D28" w:rsidRDefault="001121B7" w:rsidP="000736F8">
            <w:r w:rsidRPr="00B15D28">
              <w:t>5)Сказочный сюжет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природе, наблюдения, создание композиции, зарисовка, анализ.</w:t>
            </w:r>
          </w:p>
        </w:tc>
        <w:tc>
          <w:tcPr>
            <w:tcW w:w="1842" w:type="dxa"/>
          </w:tcPr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DF2543">
              <w:rPr>
                <w:color w:val="FF0000"/>
              </w:rPr>
              <w:t>1</w:t>
            </w: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DF2543">
              <w:rPr>
                <w:color w:val="FF0000"/>
              </w:rPr>
              <w:t>1</w:t>
            </w: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DF2543">
              <w:rPr>
                <w:color w:val="FF0000"/>
              </w:rPr>
              <w:t>2</w:t>
            </w: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DF2543">
              <w:rPr>
                <w:color w:val="FF0000"/>
              </w:rPr>
              <w:t>2</w:t>
            </w: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DF2543">
              <w:rPr>
                <w:color w:val="FF0000"/>
              </w:rPr>
              <w:t>2</w:t>
            </w:r>
          </w:p>
        </w:tc>
      </w:tr>
      <w:tr w:rsidR="001121B7" w:rsidRPr="00B15D28" w:rsidTr="000736F8">
        <w:trPr>
          <w:trHeight w:val="2580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III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Рисунки-композиции из сухих листьев и травы.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>1)Знакомство с композициями их сухих листьев</w:t>
            </w:r>
          </w:p>
          <w:p w:rsidR="001121B7" w:rsidRPr="00B15D28" w:rsidRDefault="001121B7" w:rsidP="000736F8">
            <w:r w:rsidRPr="00B15D28">
              <w:t>2)Составление различных частей или отдельных элементов в единое целое</w:t>
            </w:r>
          </w:p>
          <w:p w:rsidR="001121B7" w:rsidRPr="00B15D28" w:rsidRDefault="001121B7" w:rsidP="000736F8">
            <w:r w:rsidRPr="00B15D28">
              <w:t>3)Композиция «На лесной поляне»</w:t>
            </w:r>
          </w:p>
          <w:p w:rsidR="001121B7" w:rsidRPr="00B15D28" w:rsidRDefault="001121B7" w:rsidP="000736F8">
            <w:r w:rsidRPr="00B15D28">
              <w:t xml:space="preserve"> 4)Петя- петушок</w:t>
            </w:r>
          </w:p>
          <w:p w:rsidR="001121B7" w:rsidRPr="00B15D28" w:rsidRDefault="001121B7" w:rsidP="000736F8">
            <w:r w:rsidRPr="00B15D28">
              <w:t xml:space="preserve"> 5)Морские фантазии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 xml:space="preserve">Ритм геометрических и растительных форм. 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 xml:space="preserve">Композиция, зарисовка, анализ.   </w:t>
            </w:r>
          </w:p>
        </w:tc>
        <w:tc>
          <w:tcPr>
            <w:tcW w:w="1842" w:type="dxa"/>
          </w:tcPr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DF2543">
              <w:rPr>
                <w:color w:val="FF0000"/>
              </w:rPr>
              <w:t>1</w:t>
            </w:r>
          </w:p>
          <w:p w:rsidR="001121B7" w:rsidRPr="00DF2543" w:rsidRDefault="001121B7" w:rsidP="000736F8">
            <w:pPr>
              <w:pStyle w:val="ac"/>
              <w:jc w:val="center"/>
              <w:rPr>
                <w:color w:val="FF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DF2543">
              <w:rPr>
                <w:color w:val="FF0000"/>
              </w:rPr>
              <w:t>1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AD5175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AD5175">
              <w:rPr>
                <w:color w:val="FF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800827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800827">
              <w:rPr>
                <w:color w:val="FF0000"/>
              </w:rPr>
              <w:t>4</w:t>
            </w:r>
            <w:r w:rsidR="00AD5175" w:rsidRPr="00800827">
              <w:rPr>
                <w:color w:val="FF0000"/>
              </w:rPr>
              <w:t xml:space="preserve"> 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800827">
              <w:rPr>
                <w:color w:val="FF0000"/>
              </w:rPr>
              <w:t>4</w:t>
            </w:r>
          </w:p>
        </w:tc>
      </w:tr>
      <w:tr w:rsidR="001121B7" w:rsidRPr="00B15D28" w:rsidTr="000736F8">
        <w:trPr>
          <w:trHeight w:val="1854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spacing w:after="240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IV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Полуобъёмная аппликация;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>1)Знакомство с панно.</w:t>
            </w:r>
          </w:p>
          <w:p w:rsidR="001121B7" w:rsidRPr="00B15D28" w:rsidRDefault="001121B7" w:rsidP="000736F8">
            <w:r w:rsidRPr="00B15D28">
              <w:t>2)Развитие чувства композиции техники вырезывания и склеивания деталей</w:t>
            </w:r>
          </w:p>
          <w:p w:rsidR="001121B7" w:rsidRPr="00B15D28" w:rsidRDefault="001121B7" w:rsidP="000736F8">
            <w:r w:rsidRPr="00B15D28">
              <w:t>3)Панно «Корзина первоцветов»</w:t>
            </w:r>
          </w:p>
          <w:p w:rsidR="001121B7" w:rsidRPr="00B15D28" w:rsidRDefault="001121B7" w:rsidP="000736F8">
            <w:r w:rsidRPr="00B15D28">
              <w:t>4) Букет из полосок</w:t>
            </w:r>
          </w:p>
          <w:p w:rsidR="001121B7" w:rsidRPr="00B15D28" w:rsidRDefault="001121B7" w:rsidP="000736F8">
            <w:r w:rsidRPr="00B15D28">
              <w:t>5)По выбору «Сделай сам»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spacing w:after="240"/>
              <w:rPr>
                <w:color w:val="000000"/>
              </w:rPr>
            </w:pPr>
            <w:r w:rsidRPr="00B15D28">
              <w:rPr>
                <w:color w:val="000000"/>
              </w:rPr>
              <w:t>Аппликация, составление композиции, составление миниатюр из отдельных частей</w:t>
            </w:r>
          </w:p>
        </w:tc>
        <w:tc>
          <w:tcPr>
            <w:tcW w:w="1842" w:type="dxa"/>
          </w:tcPr>
          <w:p w:rsidR="001121B7" w:rsidRPr="00800827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800827">
              <w:rPr>
                <w:color w:val="FF0000"/>
              </w:rPr>
              <w:t>1</w:t>
            </w:r>
          </w:p>
          <w:p w:rsidR="001121B7" w:rsidRPr="00800827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800827">
              <w:rPr>
                <w:color w:val="FF0000"/>
              </w:rPr>
              <w:t>1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742F71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742F71">
              <w:rPr>
                <w:color w:val="FF0000"/>
              </w:rPr>
              <w:t>4</w:t>
            </w:r>
          </w:p>
          <w:p w:rsidR="001121B7" w:rsidRPr="00742F71" w:rsidRDefault="001121B7" w:rsidP="000736F8">
            <w:pPr>
              <w:pStyle w:val="ac"/>
              <w:jc w:val="center"/>
              <w:rPr>
                <w:color w:val="FF0000"/>
              </w:rPr>
            </w:pPr>
          </w:p>
          <w:p w:rsidR="001121B7" w:rsidRPr="00742F71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742F71">
              <w:rPr>
                <w:color w:val="FF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742F71">
              <w:rPr>
                <w:color w:val="FF0000"/>
              </w:rPr>
              <w:t>4</w:t>
            </w:r>
          </w:p>
        </w:tc>
      </w:tr>
      <w:tr w:rsidR="001121B7" w:rsidRPr="00B15D28" w:rsidTr="000736F8">
        <w:trPr>
          <w:trHeight w:val="1144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Поделки из цветного пластилина.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>1)Знакомство со цветным пластилином</w:t>
            </w:r>
          </w:p>
          <w:p w:rsidR="001121B7" w:rsidRPr="00B15D28" w:rsidRDefault="001121B7" w:rsidP="000736F8">
            <w:r w:rsidRPr="00B15D28">
              <w:t xml:space="preserve"> 2)Техника пластилинового рисования</w:t>
            </w:r>
          </w:p>
          <w:p w:rsidR="001121B7" w:rsidRPr="00B15D28" w:rsidRDefault="001121B7" w:rsidP="000736F8">
            <w:r w:rsidRPr="00B15D28">
              <w:t>3)Поделки «Снежинка»</w:t>
            </w:r>
          </w:p>
          <w:p w:rsidR="001121B7" w:rsidRPr="00B15D28" w:rsidRDefault="001121B7" w:rsidP="000736F8">
            <w:r w:rsidRPr="00B15D28">
              <w:t>4) Снеговик</w:t>
            </w:r>
          </w:p>
          <w:p w:rsidR="001121B7" w:rsidRPr="00B15D28" w:rsidRDefault="001121B7" w:rsidP="000736F8">
            <w:r w:rsidRPr="00B15D28">
              <w:t xml:space="preserve"> 5) «Ёлочная игрушка»</w:t>
            </w:r>
          </w:p>
          <w:p w:rsidR="001121B7" w:rsidRPr="00B15D28" w:rsidRDefault="001121B7" w:rsidP="000736F8">
            <w:r w:rsidRPr="00B15D28">
              <w:t xml:space="preserve"> 6) «Морозные узоры»- 4 ч.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Поделка,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зарисовка,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742F71" w:rsidRDefault="001121B7" w:rsidP="000736F8">
            <w:pPr>
              <w:pStyle w:val="ac"/>
              <w:jc w:val="center"/>
              <w:rPr>
                <w:color w:val="FF0000"/>
              </w:rPr>
            </w:pPr>
            <w:r w:rsidRPr="00742F71">
              <w:rPr>
                <w:color w:val="FF0000"/>
              </w:rPr>
              <w:t>1</w:t>
            </w:r>
          </w:p>
          <w:p w:rsidR="001121B7" w:rsidRPr="00742F71" w:rsidRDefault="001121B7" w:rsidP="000736F8">
            <w:pPr>
              <w:pStyle w:val="ac"/>
              <w:jc w:val="center"/>
              <w:rPr>
                <w:color w:val="FF0000"/>
              </w:rPr>
            </w:pPr>
          </w:p>
          <w:p w:rsidR="001121B7" w:rsidRPr="00742F71" w:rsidRDefault="001121B7" w:rsidP="000736F8">
            <w:pPr>
              <w:pStyle w:val="ac"/>
              <w:spacing w:line="240" w:lineRule="auto"/>
              <w:jc w:val="center"/>
              <w:rPr>
                <w:color w:val="FF0000"/>
              </w:rPr>
            </w:pPr>
            <w:r w:rsidRPr="00742F71">
              <w:rPr>
                <w:color w:val="FF0000"/>
              </w:rPr>
              <w:t>1</w:t>
            </w:r>
          </w:p>
          <w:p w:rsidR="001121B7" w:rsidRPr="00742F71" w:rsidRDefault="001121B7" w:rsidP="000736F8">
            <w:pPr>
              <w:pStyle w:val="ac"/>
              <w:spacing w:line="240" w:lineRule="auto"/>
              <w:jc w:val="center"/>
              <w:rPr>
                <w:color w:val="FF0000"/>
              </w:rPr>
            </w:pPr>
          </w:p>
          <w:p w:rsidR="001121B7" w:rsidRPr="00742F71" w:rsidRDefault="001121B7" w:rsidP="000736F8">
            <w:pPr>
              <w:pStyle w:val="ac"/>
              <w:spacing w:line="240" w:lineRule="auto"/>
              <w:jc w:val="center"/>
              <w:rPr>
                <w:color w:val="FF0000"/>
              </w:rPr>
            </w:pPr>
            <w:r w:rsidRPr="00742F71">
              <w:rPr>
                <w:color w:val="FF0000"/>
              </w:rPr>
              <w:t>4</w:t>
            </w:r>
          </w:p>
          <w:p w:rsidR="001121B7" w:rsidRPr="00742F71" w:rsidRDefault="001121B7" w:rsidP="000736F8">
            <w:pPr>
              <w:pStyle w:val="ac"/>
              <w:spacing w:line="240" w:lineRule="auto"/>
              <w:jc w:val="center"/>
              <w:rPr>
                <w:color w:val="FF0000"/>
              </w:rPr>
            </w:pPr>
            <w:r w:rsidRPr="00742F71">
              <w:rPr>
                <w:color w:val="FF0000"/>
              </w:rPr>
              <w:t>4</w:t>
            </w:r>
          </w:p>
          <w:p w:rsidR="001121B7" w:rsidRPr="00742F71" w:rsidRDefault="001121B7" w:rsidP="000736F8">
            <w:pPr>
              <w:pStyle w:val="ac"/>
              <w:spacing w:line="240" w:lineRule="auto"/>
              <w:jc w:val="center"/>
              <w:rPr>
                <w:color w:val="FF0000"/>
              </w:rPr>
            </w:pPr>
            <w:r w:rsidRPr="00742F71">
              <w:rPr>
                <w:color w:val="FF0000"/>
              </w:rPr>
              <w:t>4</w:t>
            </w:r>
          </w:p>
          <w:p w:rsidR="001121B7" w:rsidRPr="00B15D28" w:rsidRDefault="001121B7" w:rsidP="000736F8">
            <w:pPr>
              <w:pStyle w:val="ac"/>
              <w:spacing w:line="240" w:lineRule="auto"/>
              <w:jc w:val="center"/>
              <w:rPr>
                <w:color w:val="000000"/>
              </w:rPr>
            </w:pPr>
            <w:r w:rsidRPr="00742F71">
              <w:rPr>
                <w:color w:val="FF0000"/>
              </w:rPr>
              <w:t>4</w:t>
            </w:r>
          </w:p>
        </w:tc>
      </w:tr>
      <w:tr w:rsidR="001121B7" w:rsidRPr="00B15D28" w:rsidTr="000736F8">
        <w:trPr>
          <w:trHeight w:val="1144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Поделки из солёного теста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>1)Знакомство с поделками из соленого теста</w:t>
            </w:r>
          </w:p>
          <w:p w:rsidR="001121B7" w:rsidRPr="00B15D28" w:rsidRDefault="001121B7" w:rsidP="000736F8">
            <w:r w:rsidRPr="00B15D28">
              <w:t xml:space="preserve">2)Лепка простых фигур 3)Поделки «Кот». </w:t>
            </w:r>
          </w:p>
          <w:p w:rsidR="001121B7" w:rsidRPr="00B15D28" w:rsidRDefault="001121B7" w:rsidP="000736F8">
            <w:r w:rsidRPr="00B15D28">
              <w:t xml:space="preserve">4) «Собачка»  </w:t>
            </w:r>
          </w:p>
          <w:p w:rsidR="001121B7" w:rsidRPr="00B15D28" w:rsidRDefault="001121B7" w:rsidP="000736F8">
            <w:r w:rsidRPr="00B15D28">
              <w:t xml:space="preserve">5) «Сова» </w:t>
            </w:r>
          </w:p>
          <w:p w:rsidR="001121B7" w:rsidRPr="00B15D28" w:rsidRDefault="001121B7" w:rsidP="000736F8">
            <w:r w:rsidRPr="00B15D28">
              <w:t xml:space="preserve">6) «Паровоз» </w:t>
            </w:r>
          </w:p>
          <w:p w:rsidR="001121B7" w:rsidRPr="00B15D28" w:rsidRDefault="001121B7" w:rsidP="000736F8">
            <w:r w:rsidRPr="00B15D28">
              <w:t>7) «Самолёт»</w:t>
            </w:r>
          </w:p>
          <w:p w:rsidR="001121B7" w:rsidRPr="00B15D28" w:rsidRDefault="001121B7" w:rsidP="000736F8">
            <w:r w:rsidRPr="00B15D28">
              <w:t xml:space="preserve"> 8) «Незабудка»</w:t>
            </w:r>
          </w:p>
          <w:p w:rsidR="001121B7" w:rsidRPr="00B15D28" w:rsidRDefault="001121B7" w:rsidP="000736F8">
            <w:r w:rsidRPr="00B15D28">
              <w:lastRenderedPageBreak/>
              <w:t xml:space="preserve"> 9)Итоговая работа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lastRenderedPageBreak/>
              <w:t>Поделка,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солёном тесте,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композиции сказочных героев,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</w:tc>
      </w:tr>
      <w:tr w:rsidR="001121B7" w:rsidRPr="00B15D28" w:rsidTr="000736F8">
        <w:trPr>
          <w:trHeight w:val="1144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lastRenderedPageBreak/>
              <w:t>VII.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Оригами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>1)Знакомство с оригами 2)Формирование пространственного представления</w:t>
            </w:r>
          </w:p>
          <w:p w:rsidR="001121B7" w:rsidRPr="00B15D28" w:rsidRDefault="001121B7" w:rsidP="000736F8">
            <w:r w:rsidRPr="00B15D28">
              <w:t xml:space="preserve"> 3) «Морской котик»</w:t>
            </w:r>
          </w:p>
          <w:p w:rsidR="001121B7" w:rsidRPr="00B15D28" w:rsidRDefault="001121B7" w:rsidP="000736F8">
            <w:r w:rsidRPr="00B15D28">
              <w:t>4) Собачка</w:t>
            </w:r>
          </w:p>
          <w:p w:rsidR="001121B7" w:rsidRPr="00B15D28" w:rsidRDefault="001121B7" w:rsidP="000736F8">
            <w:r w:rsidRPr="00B15D28">
              <w:t xml:space="preserve"> 5) «Пингвин»</w:t>
            </w:r>
          </w:p>
          <w:p w:rsidR="001121B7" w:rsidRPr="00B15D28" w:rsidRDefault="001121B7" w:rsidP="000736F8">
            <w:r w:rsidRPr="00B15D28">
              <w:t xml:space="preserve"> 6) «Тюлень»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Аппликация,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составление композиций,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0736F8">
            <w:pPr>
              <w:pStyle w:val="ad"/>
              <w:jc w:val="center"/>
              <w:rPr>
                <w:lang w:val="en-US"/>
              </w:rPr>
            </w:pPr>
            <w:r w:rsidRPr="00B15D28">
              <w:rPr>
                <w:lang w:val="en-US"/>
              </w:rPr>
              <w:t>1</w:t>
            </w:r>
          </w:p>
          <w:p w:rsidR="001121B7" w:rsidRPr="00B15D28" w:rsidRDefault="001121B7" w:rsidP="000736F8">
            <w:pPr>
              <w:pStyle w:val="ad"/>
              <w:jc w:val="center"/>
            </w:pPr>
            <w:r w:rsidRPr="00B15D28">
              <w:rPr>
                <w:lang w:val="en-US"/>
              </w:rPr>
              <w:t>1</w:t>
            </w:r>
          </w:p>
          <w:p w:rsidR="001121B7" w:rsidRPr="00B15D28" w:rsidRDefault="001121B7" w:rsidP="000736F8">
            <w:pPr>
              <w:pStyle w:val="ad"/>
              <w:jc w:val="center"/>
            </w:pPr>
          </w:p>
          <w:p w:rsidR="001121B7" w:rsidRPr="00B15D28" w:rsidRDefault="001121B7" w:rsidP="000736F8">
            <w:pPr>
              <w:pStyle w:val="ad"/>
              <w:jc w:val="center"/>
            </w:pPr>
          </w:p>
          <w:p w:rsidR="001121B7" w:rsidRPr="00B15D28" w:rsidRDefault="001121B7" w:rsidP="000736F8">
            <w:pPr>
              <w:pStyle w:val="ad"/>
              <w:jc w:val="center"/>
            </w:pPr>
            <w:r w:rsidRPr="00B15D28">
              <w:t>4</w:t>
            </w:r>
          </w:p>
          <w:p w:rsidR="001121B7" w:rsidRPr="00B15D28" w:rsidRDefault="001121B7" w:rsidP="000736F8">
            <w:pPr>
              <w:pStyle w:val="ad"/>
              <w:jc w:val="center"/>
            </w:pPr>
            <w:r w:rsidRPr="00B15D28">
              <w:t>4</w:t>
            </w:r>
          </w:p>
          <w:p w:rsidR="001121B7" w:rsidRPr="00B15D28" w:rsidRDefault="001121B7" w:rsidP="000736F8">
            <w:pPr>
              <w:pStyle w:val="ad"/>
              <w:jc w:val="center"/>
            </w:pPr>
            <w:r w:rsidRPr="00B15D28">
              <w:t>4</w:t>
            </w:r>
          </w:p>
          <w:p w:rsidR="001121B7" w:rsidRPr="00B15D28" w:rsidRDefault="001121B7" w:rsidP="000736F8">
            <w:pPr>
              <w:pStyle w:val="ad"/>
              <w:jc w:val="center"/>
            </w:pPr>
            <w:r w:rsidRPr="00B15D28">
              <w:t>4</w:t>
            </w:r>
          </w:p>
        </w:tc>
      </w:tr>
      <w:tr w:rsidR="001121B7" w:rsidRPr="00B15D28" w:rsidTr="000736F8">
        <w:trPr>
          <w:trHeight w:val="1144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VIII.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Поделки из подручного материала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>1)Знакомство с поделками из подручного материала</w:t>
            </w:r>
          </w:p>
          <w:p w:rsidR="001121B7" w:rsidRPr="00B15D28" w:rsidRDefault="001121B7" w:rsidP="000736F8">
            <w:r w:rsidRPr="00B15D28">
              <w:t>2)Работа с мелкими предметами выкладывания орнамента на плоскости 3)Панно «Матрёшка»</w:t>
            </w:r>
          </w:p>
          <w:p w:rsidR="001121B7" w:rsidRPr="00B15D28" w:rsidRDefault="001121B7" w:rsidP="000736F8">
            <w:r w:rsidRPr="00B15D28">
              <w:t xml:space="preserve"> 4) «Ёжик»</w:t>
            </w:r>
          </w:p>
          <w:p w:rsidR="001121B7" w:rsidRPr="00B15D28" w:rsidRDefault="001121B7" w:rsidP="000736F8">
            <w:r w:rsidRPr="00B15D28">
              <w:t xml:space="preserve"> 5) Сюжет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Составление миниатюр из отдельных частей,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</w:tc>
      </w:tr>
      <w:tr w:rsidR="001121B7" w:rsidRPr="00B15D28" w:rsidTr="000736F8">
        <w:trPr>
          <w:trHeight w:val="1144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IX.</w:t>
            </w:r>
          </w:p>
        </w:tc>
        <w:tc>
          <w:tcPr>
            <w:tcW w:w="2249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  <w:r w:rsidRPr="00B15D28">
              <w:t>Работа с тканью</w:t>
            </w:r>
          </w:p>
        </w:tc>
        <w:tc>
          <w:tcPr>
            <w:tcW w:w="3366" w:type="dxa"/>
          </w:tcPr>
          <w:p w:rsidR="001121B7" w:rsidRPr="00B15D28" w:rsidRDefault="001121B7" w:rsidP="000736F8">
            <w:r w:rsidRPr="00B15D28">
              <w:t>1)Знакомство с шитьем 2)Работа с материалами и инструментами для шитья</w:t>
            </w:r>
          </w:p>
          <w:p w:rsidR="001121B7" w:rsidRPr="00B15D28" w:rsidRDefault="001121B7" w:rsidP="000736F8">
            <w:r w:rsidRPr="00B15D28">
              <w:t>3)Салфетка «Цветочная поляна»</w:t>
            </w:r>
          </w:p>
          <w:p w:rsidR="001121B7" w:rsidRPr="00B15D28" w:rsidRDefault="001121B7" w:rsidP="000736F8">
            <w:r w:rsidRPr="00B15D28">
              <w:t xml:space="preserve"> 4)Вышивка на бумаге «Капитошка- попрыгунчик»</w:t>
            </w:r>
          </w:p>
          <w:p w:rsidR="001121B7" w:rsidRPr="00B15D28" w:rsidRDefault="001121B7" w:rsidP="000736F8">
            <w:r w:rsidRPr="00B15D28">
              <w:t xml:space="preserve"> 5) «Цыплята на лужайке»</w:t>
            </w: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ткани,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О безопасности при работе,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Составление композиций,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</w:tc>
      </w:tr>
      <w:tr w:rsidR="001121B7" w:rsidRPr="00B15D28" w:rsidTr="000736F8">
        <w:trPr>
          <w:trHeight w:val="1043"/>
        </w:trPr>
        <w:tc>
          <w:tcPr>
            <w:tcW w:w="784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X.</w:t>
            </w:r>
          </w:p>
        </w:tc>
        <w:tc>
          <w:tcPr>
            <w:tcW w:w="2249" w:type="dxa"/>
          </w:tcPr>
          <w:p w:rsidR="001121B7" w:rsidRPr="00B15D28" w:rsidRDefault="001121B7" w:rsidP="000736F8">
            <w:r w:rsidRPr="00B15D28">
              <w:t>Экскурсия</w:t>
            </w:r>
          </w:p>
          <w:p w:rsidR="001121B7" w:rsidRPr="00B15D28" w:rsidRDefault="001121B7" w:rsidP="000736F8">
            <w:r w:rsidRPr="00B15D28">
              <w:t>Индивидуальная работа</w:t>
            </w:r>
          </w:p>
        </w:tc>
        <w:tc>
          <w:tcPr>
            <w:tcW w:w="3366" w:type="dxa"/>
          </w:tcPr>
          <w:p w:rsidR="001121B7" w:rsidRPr="00B15D28" w:rsidRDefault="001121B7" w:rsidP="000736F8">
            <w:pPr>
              <w:rPr>
                <w:b/>
                <w:bCs/>
              </w:rPr>
            </w:pPr>
          </w:p>
        </w:tc>
        <w:tc>
          <w:tcPr>
            <w:tcW w:w="2420" w:type="dxa"/>
          </w:tcPr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природе,</w:t>
            </w:r>
          </w:p>
          <w:p w:rsidR="001121B7" w:rsidRPr="00B15D28" w:rsidRDefault="001121B7" w:rsidP="000736F8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6</w:t>
            </w:r>
          </w:p>
          <w:p w:rsidR="001121B7" w:rsidRPr="00B15D28" w:rsidRDefault="001121B7" w:rsidP="000736F8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6</w:t>
            </w:r>
          </w:p>
        </w:tc>
      </w:tr>
      <w:tr w:rsidR="001121B7" w:rsidRPr="00B15D28" w:rsidTr="000736F8">
        <w:trPr>
          <w:trHeight w:val="212"/>
        </w:trPr>
        <w:tc>
          <w:tcPr>
            <w:tcW w:w="8819" w:type="dxa"/>
            <w:gridSpan w:val="4"/>
          </w:tcPr>
          <w:p w:rsidR="001121B7" w:rsidRPr="00B15D28" w:rsidRDefault="001121B7" w:rsidP="000736F8">
            <w:pPr>
              <w:pStyle w:val="ac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42" w:type="dxa"/>
          </w:tcPr>
          <w:p w:rsidR="001121B7" w:rsidRPr="00B15D28" w:rsidRDefault="001121B7" w:rsidP="000736F8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144</w:t>
            </w:r>
          </w:p>
        </w:tc>
      </w:tr>
    </w:tbl>
    <w:p w:rsidR="00E3404C" w:rsidRDefault="00E3404C" w:rsidP="0080646E">
      <w:pPr>
        <w:rPr>
          <w:rStyle w:val="a7"/>
          <w:b/>
          <w:i w:val="0"/>
          <w:iCs w:val="0"/>
          <w:sz w:val="28"/>
          <w:szCs w:val="28"/>
          <w:u w:val="single"/>
        </w:rPr>
      </w:pPr>
    </w:p>
    <w:p w:rsidR="00E3404C" w:rsidRDefault="00E3404C" w:rsidP="0080646E">
      <w:pPr>
        <w:rPr>
          <w:rStyle w:val="a7"/>
          <w:b/>
          <w:i w:val="0"/>
          <w:iCs w:val="0"/>
          <w:sz w:val="28"/>
          <w:szCs w:val="28"/>
          <w:u w:val="single"/>
        </w:rPr>
      </w:pPr>
    </w:p>
    <w:p w:rsidR="001121B7" w:rsidRDefault="001121B7" w:rsidP="00FC1E31">
      <w:pPr>
        <w:rPr>
          <w:rStyle w:val="a7"/>
          <w:b/>
          <w:i w:val="0"/>
          <w:iCs w:val="0"/>
          <w:sz w:val="28"/>
          <w:szCs w:val="28"/>
          <w:u w:val="single"/>
        </w:rPr>
      </w:pPr>
      <w:r w:rsidRPr="007B7708">
        <w:rPr>
          <w:rStyle w:val="a7"/>
          <w:b/>
          <w:i w:val="0"/>
          <w:iCs w:val="0"/>
          <w:sz w:val="28"/>
          <w:szCs w:val="28"/>
          <w:u w:val="single"/>
        </w:rPr>
        <w:t>Содержание программы (144 часов)</w:t>
      </w:r>
    </w:p>
    <w:p w:rsidR="00EE0AE5" w:rsidRPr="00C41B49" w:rsidRDefault="00EE0AE5" w:rsidP="00FC1E31">
      <w:pPr>
        <w:rPr>
          <w:rStyle w:val="a7"/>
          <w:b/>
          <w:i w:val="0"/>
          <w:iCs w:val="0"/>
          <w:sz w:val="28"/>
          <w:szCs w:val="28"/>
          <w:u w:val="single"/>
        </w:rPr>
      </w:pPr>
    </w:p>
    <w:p w:rsidR="001121B7" w:rsidRPr="007B7708" w:rsidRDefault="001121B7" w:rsidP="00FC1E31">
      <w:pPr>
        <w:numPr>
          <w:ilvl w:val="0"/>
          <w:numId w:val="3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Вводный урок (2 часа)</w:t>
      </w:r>
    </w:p>
    <w:p w:rsidR="001121B7" w:rsidRPr="007B7708" w:rsidRDefault="001121B7" w:rsidP="00EE0AE5">
      <w:pPr>
        <w:ind w:left="360"/>
        <w:rPr>
          <w:rStyle w:val="a7"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 xml:space="preserve">- </w:t>
      </w:r>
      <w:r w:rsidRPr="007B7708">
        <w:rPr>
          <w:rStyle w:val="a7"/>
          <w:bCs/>
          <w:i w:val="0"/>
          <w:iCs w:val="0"/>
          <w:sz w:val="28"/>
          <w:szCs w:val="28"/>
        </w:rPr>
        <w:t>Инструктаж по технике безопасности. Организация рабочего места.</w:t>
      </w:r>
    </w:p>
    <w:p w:rsidR="001121B7" w:rsidRPr="007B7708" w:rsidRDefault="00EE0AE5" w:rsidP="00FC1E31">
      <w:pPr>
        <w:rPr>
          <w:rStyle w:val="a7"/>
          <w:i w:val="0"/>
          <w:iCs w:val="0"/>
          <w:sz w:val="28"/>
          <w:szCs w:val="28"/>
        </w:rPr>
      </w:pPr>
      <w:r>
        <w:rPr>
          <w:rStyle w:val="a7"/>
          <w:i w:val="0"/>
          <w:iCs w:val="0"/>
          <w:sz w:val="28"/>
          <w:szCs w:val="28"/>
        </w:rPr>
        <w:t xml:space="preserve">    </w:t>
      </w:r>
      <w:r w:rsidR="001121B7" w:rsidRPr="007B7708">
        <w:rPr>
          <w:rStyle w:val="a7"/>
          <w:i w:val="0"/>
          <w:iCs w:val="0"/>
          <w:sz w:val="28"/>
          <w:szCs w:val="28"/>
        </w:rPr>
        <w:t xml:space="preserve"> - Виды деятельности  </w:t>
      </w:r>
    </w:p>
    <w:p w:rsidR="001121B7" w:rsidRPr="007B7708" w:rsidRDefault="00EE0AE5" w:rsidP="00FC1E31">
      <w:pPr>
        <w:rPr>
          <w:rStyle w:val="a7"/>
          <w:i w:val="0"/>
          <w:iCs w:val="0"/>
          <w:sz w:val="28"/>
          <w:szCs w:val="28"/>
        </w:rPr>
      </w:pPr>
      <w:r>
        <w:rPr>
          <w:rStyle w:val="a7"/>
          <w:i w:val="0"/>
          <w:iCs w:val="0"/>
          <w:sz w:val="28"/>
          <w:szCs w:val="28"/>
        </w:rPr>
        <w:t xml:space="preserve">    </w:t>
      </w:r>
      <w:r w:rsidR="001121B7" w:rsidRPr="007B7708">
        <w:rPr>
          <w:rStyle w:val="a7"/>
          <w:i w:val="0"/>
          <w:iCs w:val="0"/>
          <w:sz w:val="28"/>
          <w:szCs w:val="28"/>
        </w:rPr>
        <w:t xml:space="preserve">- Урок гражданства </w:t>
      </w:r>
    </w:p>
    <w:p w:rsidR="001121B7" w:rsidRPr="007B7708" w:rsidRDefault="001121B7" w:rsidP="00FC1E31">
      <w:pPr>
        <w:pStyle w:val="a9"/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Поделки из природного материала ( 8 часов)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1)</w:t>
      </w:r>
      <w:r w:rsidR="00EE0AE5" w:rsidRPr="00EE0AE5">
        <w:rPr>
          <w:sz w:val="28"/>
          <w:szCs w:val="28"/>
        </w:rPr>
        <w:t xml:space="preserve"> </w:t>
      </w:r>
      <w:r w:rsidRPr="00EE0AE5">
        <w:rPr>
          <w:sz w:val="28"/>
          <w:szCs w:val="28"/>
        </w:rPr>
        <w:t xml:space="preserve">Знакомство с поделками из природного материала 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2)</w:t>
      </w:r>
      <w:r w:rsidR="00EE0AE5" w:rsidRPr="00EE0AE5">
        <w:rPr>
          <w:sz w:val="28"/>
          <w:szCs w:val="28"/>
        </w:rPr>
        <w:t xml:space="preserve"> Т</w:t>
      </w:r>
      <w:r w:rsidRPr="00EE0AE5">
        <w:rPr>
          <w:sz w:val="28"/>
          <w:szCs w:val="28"/>
        </w:rPr>
        <w:t>ехника выполнения отдельных фигурок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3)</w:t>
      </w:r>
      <w:r w:rsidR="00EE0AE5" w:rsidRPr="00EE0AE5">
        <w:rPr>
          <w:sz w:val="28"/>
          <w:szCs w:val="28"/>
        </w:rPr>
        <w:t xml:space="preserve"> </w:t>
      </w:r>
      <w:r w:rsidRPr="00EE0AE5">
        <w:rPr>
          <w:sz w:val="28"/>
          <w:szCs w:val="28"/>
        </w:rPr>
        <w:t>Выполнение ёжиков на поляне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4)Петушок</w:t>
      </w:r>
    </w:p>
    <w:p w:rsidR="001121B7" w:rsidRPr="00EE0AE5" w:rsidRDefault="001121B7" w:rsidP="00EE0AE5">
      <w:pPr>
        <w:rPr>
          <w:rStyle w:val="a7"/>
          <w:i w:val="0"/>
          <w:iCs w:val="0"/>
          <w:sz w:val="28"/>
          <w:szCs w:val="28"/>
        </w:rPr>
      </w:pPr>
      <w:r w:rsidRPr="00EE0AE5">
        <w:rPr>
          <w:sz w:val="28"/>
          <w:szCs w:val="28"/>
        </w:rPr>
        <w:t>5)Сказочный сюжет</w:t>
      </w:r>
    </w:p>
    <w:p w:rsidR="001121B7" w:rsidRPr="007B7708" w:rsidRDefault="001121B7" w:rsidP="00FC1E31">
      <w:pPr>
        <w:pStyle w:val="a9"/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lastRenderedPageBreak/>
        <w:t xml:space="preserve">Рисунки- композиции из сухих листьев и травы (14 часов) 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1)</w:t>
      </w:r>
      <w:r w:rsidR="00EE0AE5" w:rsidRPr="00EE0AE5">
        <w:rPr>
          <w:sz w:val="28"/>
          <w:szCs w:val="28"/>
        </w:rPr>
        <w:t xml:space="preserve"> </w:t>
      </w:r>
      <w:r w:rsidRPr="00EE0AE5">
        <w:rPr>
          <w:sz w:val="28"/>
          <w:szCs w:val="28"/>
        </w:rPr>
        <w:t>Знакомство с композициями их сухих листьев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2)</w:t>
      </w:r>
      <w:r w:rsidR="00EE0AE5" w:rsidRPr="00EE0AE5">
        <w:rPr>
          <w:sz w:val="28"/>
          <w:szCs w:val="28"/>
        </w:rPr>
        <w:t xml:space="preserve"> </w:t>
      </w:r>
      <w:r w:rsidRPr="00EE0AE5">
        <w:rPr>
          <w:sz w:val="28"/>
          <w:szCs w:val="28"/>
        </w:rPr>
        <w:t>Составление различных частей или отдельных элементов в единое целое</w:t>
      </w:r>
    </w:p>
    <w:p w:rsid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3)</w:t>
      </w:r>
      <w:r w:rsidR="00EE0AE5" w:rsidRPr="00EE0AE5">
        <w:rPr>
          <w:sz w:val="28"/>
          <w:szCs w:val="28"/>
        </w:rPr>
        <w:t xml:space="preserve"> </w:t>
      </w:r>
      <w:r w:rsidRPr="00EE0AE5">
        <w:rPr>
          <w:sz w:val="28"/>
          <w:szCs w:val="28"/>
        </w:rPr>
        <w:t>Композиция «На лесной поляне»</w:t>
      </w:r>
      <w:r w:rsidR="00EE0AE5">
        <w:rPr>
          <w:sz w:val="28"/>
          <w:szCs w:val="28"/>
        </w:rPr>
        <w:t xml:space="preserve">         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4)</w:t>
      </w:r>
      <w:r w:rsidR="00EE0AE5">
        <w:rPr>
          <w:sz w:val="28"/>
          <w:szCs w:val="28"/>
        </w:rPr>
        <w:t xml:space="preserve"> </w:t>
      </w:r>
      <w:r w:rsidRPr="00EE0AE5">
        <w:rPr>
          <w:sz w:val="28"/>
          <w:szCs w:val="28"/>
        </w:rPr>
        <w:t>Петя- петушок</w:t>
      </w:r>
    </w:p>
    <w:p w:rsidR="001121B7" w:rsidRPr="00EE0AE5" w:rsidRDefault="001121B7" w:rsidP="00EE0AE5">
      <w:pPr>
        <w:rPr>
          <w:rStyle w:val="a7"/>
          <w:i w:val="0"/>
          <w:iCs w:val="0"/>
          <w:sz w:val="28"/>
          <w:szCs w:val="28"/>
        </w:rPr>
      </w:pPr>
      <w:r w:rsidRPr="00EE0AE5">
        <w:rPr>
          <w:sz w:val="28"/>
          <w:szCs w:val="28"/>
        </w:rPr>
        <w:t>5)</w:t>
      </w:r>
      <w:r w:rsidR="00EE0AE5">
        <w:rPr>
          <w:sz w:val="28"/>
          <w:szCs w:val="28"/>
        </w:rPr>
        <w:t xml:space="preserve"> </w:t>
      </w:r>
      <w:r w:rsidRPr="00EE0AE5">
        <w:rPr>
          <w:sz w:val="28"/>
          <w:szCs w:val="28"/>
        </w:rPr>
        <w:t>Морские фантазии</w:t>
      </w:r>
    </w:p>
    <w:p w:rsidR="001121B7" w:rsidRPr="007B7708" w:rsidRDefault="001121B7" w:rsidP="00FC1E31">
      <w:pPr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Полуобъемная аппликация из цветной бумаги (14 часов)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1)Знакомство с панно</w:t>
      </w:r>
    </w:p>
    <w:p w:rsidR="00EE0AE5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2)Развитие чувства композиции т</w:t>
      </w:r>
      <w:r w:rsidR="00EE0AE5" w:rsidRPr="00EE0AE5">
        <w:rPr>
          <w:sz w:val="28"/>
          <w:szCs w:val="28"/>
        </w:rPr>
        <w:t>ехники вырезывания и склеивания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деталей.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3)Панно «Корзина первоцветов»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4) Букет из полосок</w:t>
      </w:r>
    </w:p>
    <w:p w:rsidR="001121B7" w:rsidRPr="00EE0AE5" w:rsidRDefault="001121B7" w:rsidP="00EE0AE5">
      <w:pPr>
        <w:rPr>
          <w:rStyle w:val="a7"/>
          <w:i w:val="0"/>
          <w:iCs w:val="0"/>
          <w:sz w:val="28"/>
          <w:szCs w:val="28"/>
        </w:rPr>
      </w:pPr>
      <w:r w:rsidRPr="00EE0AE5">
        <w:rPr>
          <w:sz w:val="28"/>
          <w:szCs w:val="28"/>
        </w:rPr>
        <w:t xml:space="preserve"> 5)По выбору «Сделай сам»</w:t>
      </w:r>
    </w:p>
    <w:p w:rsidR="001121B7" w:rsidRPr="007B7708" w:rsidRDefault="001121B7" w:rsidP="00FC1E31">
      <w:pPr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Поделки из бисера и цветного пластилина (18 часов)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1)Знакомство со цветным пластилином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2)Техника пластилинового рисования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3)Поделки «Снежинка»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4) Снеговик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 xml:space="preserve"> 5) «Ёлочная игрушка»</w:t>
      </w:r>
    </w:p>
    <w:p w:rsidR="001121B7" w:rsidRPr="00EE0AE5" w:rsidRDefault="001121B7" w:rsidP="00EE0AE5">
      <w:pPr>
        <w:rPr>
          <w:rStyle w:val="a7"/>
          <w:i w:val="0"/>
          <w:iCs w:val="0"/>
          <w:sz w:val="28"/>
          <w:szCs w:val="28"/>
        </w:rPr>
      </w:pPr>
      <w:r w:rsidRPr="00EE0AE5">
        <w:rPr>
          <w:sz w:val="28"/>
          <w:szCs w:val="28"/>
        </w:rPr>
        <w:t xml:space="preserve"> 6) «Морозные узоры»- 4 ч.</w:t>
      </w:r>
    </w:p>
    <w:p w:rsidR="001121B7" w:rsidRPr="007B7708" w:rsidRDefault="001121B7" w:rsidP="00FC1E31">
      <w:pPr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Поделки из солёного теста (30 часов)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1)Знакомство с поделками из соленого теста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 xml:space="preserve">2)Лепка простых фигур 3)Поделки «Кот». 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 xml:space="preserve">4) «Собачка»  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 xml:space="preserve">5) «Сова» 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 xml:space="preserve">6) «Паровоз» 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7) «Самолёт»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8) «Незабудка»</w:t>
      </w:r>
    </w:p>
    <w:p w:rsidR="001121B7" w:rsidRPr="00EE0AE5" w:rsidRDefault="001121B7" w:rsidP="00EE0AE5">
      <w:pPr>
        <w:rPr>
          <w:rStyle w:val="a7"/>
          <w:i w:val="0"/>
          <w:iCs w:val="0"/>
          <w:sz w:val="28"/>
          <w:szCs w:val="28"/>
        </w:rPr>
      </w:pPr>
      <w:r w:rsidRPr="00EE0AE5">
        <w:rPr>
          <w:sz w:val="28"/>
          <w:szCs w:val="28"/>
        </w:rPr>
        <w:t xml:space="preserve"> 9)Итоговая работа</w:t>
      </w:r>
    </w:p>
    <w:p w:rsidR="001121B7" w:rsidRPr="007B7708" w:rsidRDefault="001121B7" w:rsidP="00FC1E31">
      <w:pPr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Оригами (18 часов)</w:t>
      </w:r>
    </w:p>
    <w:p w:rsidR="001121B7" w:rsidRPr="007B7708" w:rsidRDefault="001121B7" w:rsidP="00FC1E31">
      <w:pPr>
        <w:rPr>
          <w:sz w:val="28"/>
          <w:szCs w:val="28"/>
          <w:lang w:val="en-US"/>
        </w:rPr>
      </w:pPr>
      <w:r w:rsidRPr="007B7708">
        <w:rPr>
          <w:sz w:val="28"/>
          <w:szCs w:val="28"/>
        </w:rPr>
        <w:t>1)Знакомство с оригами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>2)Формирование пространственного представления</w:t>
      </w:r>
    </w:p>
    <w:p w:rsidR="001121B7" w:rsidRPr="007B7708" w:rsidRDefault="001121B7" w:rsidP="00FC1E31">
      <w:pPr>
        <w:rPr>
          <w:sz w:val="28"/>
          <w:szCs w:val="28"/>
          <w:lang w:val="en-US"/>
        </w:rPr>
      </w:pPr>
      <w:r w:rsidRPr="007B7708">
        <w:rPr>
          <w:sz w:val="28"/>
          <w:szCs w:val="28"/>
        </w:rPr>
        <w:t xml:space="preserve"> 3) «Морской котик»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  <w:lang w:val="en-US"/>
        </w:rPr>
        <w:t xml:space="preserve">4) </w:t>
      </w:r>
      <w:r w:rsidRPr="007B7708">
        <w:rPr>
          <w:sz w:val="28"/>
          <w:szCs w:val="28"/>
        </w:rPr>
        <w:t>Собачка</w:t>
      </w:r>
    </w:p>
    <w:p w:rsidR="001121B7" w:rsidRPr="007B7708" w:rsidRDefault="001121B7" w:rsidP="00FC1E31">
      <w:pPr>
        <w:rPr>
          <w:sz w:val="28"/>
          <w:szCs w:val="28"/>
          <w:lang w:val="en-US"/>
        </w:rPr>
      </w:pPr>
      <w:r w:rsidRPr="007B7708">
        <w:rPr>
          <w:sz w:val="28"/>
          <w:szCs w:val="28"/>
        </w:rPr>
        <w:t>5) «Пингвин»</w:t>
      </w:r>
    </w:p>
    <w:p w:rsidR="001121B7" w:rsidRPr="007B7708" w:rsidRDefault="001121B7" w:rsidP="00FC1E31">
      <w:pPr>
        <w:rPr>
          <w:b/>
          <w:sz w:val="28"/>
          <w:szCs w:val="28"/>
        </w:rPr>
      </w:pPr>
      <w:r w:rsidRPr="007B7708">
        <w:rPr>
          <w:sz w:val="28"/>
          <w:szCs w:val="28"/>
        </w:rPr>
        <w:t xml:space="preserve"> 6) «Тюлень»</w:t>
      </w:r>
    </w:p>
    <w:p w:rsidR="001121B7" w:rsidRPr="007B7708" w:rsidRDefault="001121B7" w:rsidP="00FC1E31">
      <w:pPr>
        <w:pStyle w:val="a9"/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Поделки из подручного материала (14 часов)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1)Знакомство с поделками из подручного материала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2)Работа с мелкими предметами выкладывания орнамента на плоскости 3)Панно «Матрёшка»</w:t>
      </w:r>
    </w:p>
    <w:p w:rsidR="001121B7" w:rsidRPr="00EE0AE5" w:rsidRDefault="001121B7" w:rsidP="00EE0AE5">
      <w:pPr>
        <w:rPr>
          <w:sz w:val="28"/>
          <w:szCs w:val="28"/>
        </w:rPr>
      </w:pPr>
      <w:r w:rsidRPr="00EE0AE5">
        <w:rPr>
          <w:sz w:val="28"/>
          <w:szCs w:val="28"/>
        </w:rPr>
        <w:t>4) «Ёжик»</w:t>
      </w:r>
    </w:p>
    <w:p w:rsidR="001121B7" w:rsidRPr="00EE0AE5" w:rsidRDefault="001121B7" w:rsidP="00EE0AE5">
      <w:pPr>
        <w:rPr>
          <w:rStyle w:val="a7"/>
          <w:i w:val="0"/>
          <w:iCs w:val="0"/>
          <w:sz w:val="28"/>
          <w:szCs w:val="28"/>
        </w:rPr>
      </w:pPr>
      <w:r w:rsidRPr="00EE0AE5">
        <w:rPr>
          <w:sz w:val="28"/>
          <w:szCs w:val="28"/>
        </w:rPr>
        <w:t>5) Сюжет</w:t>
      </w:r>
    </w:p>
    <w:p w:rsidR="001121B7" w:rsidRPr="007B7708" w:rsidRDefault="001121B7" w:rsidP="00FC1E31">
      <w:pPr>
        <w:numPr>
          <w:ilvl w:val="0"/>
          <w:numId w:val="6"/>
        </w:num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Работа с тканью (14 часов)</w:t>
      </w:r>
    </w:p>
    <w:p w:rsidR="001121B7" w:rsidRPr="0065751C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1)Знакомство с шитьем 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lastRenderedPageBreak/>
        <w:t>2)Работа с материалами и инструментами для шитья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>3)Салфетка «Цветочная поляна»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 4)Вышивка на бумаге «Капитошка- попрыгунчик»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 5) «Цыплята на лужайке»</w:t>
      </w:r>
    </w:p>
    <w:p w:rsidR="001121B7" w:rsidRDefault="00EE0AE5" w:rsidP="00EE0AE5">
      <w:pPr>
        <w:rPr>
          <w:rStyle w:val="a7"/>
          <w:b/>
          <w:i w:val="0"/>
          <w:iCs w:val="0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121B7" w:rsidRPr="007B7708">
        <w:rPr>
          <w:b/>
          <w:sz w:val="28"/>
          <w:szCs w:val="28"/>
          <w:lang w:val="en-US"/>
        </w:rPr>
        <w:t>X</w:t>
      </w:r>
      <w:r w:rsidR="001121B7" w:rsidRPr="007B7708">
        <w:rPr>
          <w:b/>
          <w:sz w:val="28"/>
          <w:szCs w:val="28"/>
        </w:rPr>
        <w:t xml:space="preserve">.   </w:t>
      </w:r>
      <w:r w:rsidR="001121B7" w:rsidRPr="007B7708">
        <w:rPr>
          <w:sz w:val="28"/>
          <w:szCs w:val="28"/>
        </w:rPr>
        <w:t>Экскурсия.  Индивидуальная работа</w:t>
      </w:r>
      <w:r>
        <w:rPr>
          <w:sz w:val="28"/>
          <w:szCs w:val="28"/>
        </w:rPr>
        <w:t xml:space="preserve"> </w:t>
      </w:r>
      <w:r w:rsidR="001121B7" w:rsidRPr="007B7708">
        <w:rPr>
          <w:b/>
          <w:sz w:val="28"/>
          <w:szCs w:val="28"/>
        </w:rPr>
        <w:t>(12 часов)</w:t>
      </w:r>
    </w:p>
    <w:p w:rsidR="007D2A1C" w:rsidRDefault="007D2A1C" w:rsidP="00160598">
      <w:pPr>
        <w:rPr>
          <w:b/>
          <w:bCs/>
          <w:sz w:val="28"/>
          <w:szCs w:val="28"/>
        </w:rPr>
      </w:pPr>
    </w:p>
    <w:p w:rsidR="00C41B49" w:rsidRDefault="00C41B49" w:rsidP="00160598">
      <w:pPr>
        <w:rPr>
          <w:b/>
          <w:bCs/>
        </w:rPr>
      </w:pPr>
    </w:p>
    <w:p w:rsidR="00160598" w:rsidRDefault="00160598" w:rsidP="00160598">
      <w:pPr>
        <w:rPr>
          <w:b/>
          <w:bCs/>
        </w:rPr>
      </w:pPr>
    </w:p>
    <w:p w:rsidR="001121B7" w:rsidRPr="00B15D28" w:rsidRDefault="001121B7" w:rsidP="00B15D28">
      <w:pPr>
        <w:jc w:val="center"/>
        <w:rPr>
          <w:b/>
        </w:rPr>
      </w:pPr>
      <w:r w:rsidRPr="00B15D28">
        <w:rPr>
          <w:b/>
          <w:bCs/>
        </w:rPr>
        <w:t>Учебно-тематическое планирование</w:t>
      </w:r>
    </w:p>
    <w:p w:rsidR="001121B7" w:rsidRPr="00B15D28" w:rsidRDefault="001121B7" w:rsidP="00B15D28">
      <w:pPr>
        <w:jc w:val="center"/>
        <w:rPr>
          <w:b/>
          <w:bCs/>
        </w:rPr>
      </w:pPr>
      <w:r w:rsidRPr="00B15D28">
        <w:rPr>
          <w:b/>
          <w:bCs/>
        </w:rPr>
        <w:t>объединения «</w:t>
      </w:r>
      <w:r w:rsidR="00EE0AE5">
        <w:rPr>
          <w:b/>
          <w:bCs/>
        </w:rPr>
        <w:t>Самоделки</w:t>
      </w:r>
      <w:r w:rsidRPr="00B15D28">
        <w:rPr>
          <w:b/>
          <w:bCs/>
        </w:rPr>
        <w:t>» 2-го года обучения</w:t>
      </w:r>
    </w:p>
    <w:p w:rsidR="001121B7" w:rsidRPr="00B15D28" w:rsidRDefault="001121B7" w:rsidP="005302B0">
      <w:pPr>
        <w:jc w:val="both"/>
        <w:rPr>
          <w:rStyle w:val="a7"/>
          <w:i w:val="0"/>
          <w:iCs w:val="0"/>
        </w:rPr>
      </w:pPr>
    </w:p>
    <w:tbl>
      <w:tblPr>
        <w:tblW w:w="10661" w:type="dxa"/>
        <w:tblInd w:w="-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4"/>
        <w:gridCol w:w="2249"/>
        <w:gridCol w:w="3366"/>
        <w:gridCol w:w="2420"/>
        <w:gridCol w:w="1842"/>
      </w:tblGrid>
      <w:tr w:rsidR="001121B7" w:rsidRPr="00B15D28" w:rsidTr="00223659">
        <w:trPr>
          <w:trHeight w:val="562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№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3366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 xml:space="preserve">Общие понятия. </w:t>
            </w:r>
          </w:p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Тема занятий.</w:t>
            </w:r>
          </w:p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Практическая деятельность</w:t>
            </w: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Кол-во часов</w:t>
            </w:r>
          </w:p>
        </w:tc>
      </w:tr>
      <w:tr w:rsidR="001121B7" w:rsidRPr="00B15D28" w:rsidTr="00223659">
        <w:trPr>
          <w:trHeight w:val="1058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I.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Вводное занятие.</w:t>
            </w:r>
          </w:p>
        </w:tc>
        <w:tc>
          <w:tcPr>
            <w:tcW w:w="3366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t>Вводное занятие.</w:t>
            </w:r>
            <w:r w:rsidR="00EE0AE5">
              <w:t xml:space="preserve"> </w:t>
            </w:r>
            <w:r w:rsidRPr="00B15D28">
              <w:t xml:space="preserve">Инструктаж по технике </w:t>
            </w:r>
            <w:r w:rsidR="00EE0AE5" w:rsidRPr="00B15D28">
              <w:t>безопасности</w:t>
            </w:r>
            <w:r w:rsidRPr="00B15D28">
              <w:t>. Урок гражданственности.</w:t>
            </w:r>
          </w:p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</w:tc>
      </w:tr>
      <w:tr w:rsidR="001121B7" w:rsidRPr="00B15D28" w:rsidTr="00223659">
        <w:trPr>
          <w:trHeight w:val="2011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II.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rPr>
                <w:b/>
                <w:bCs/>
              </w:rPr>
            </w:pPr>
            <w:r w:rsidRPr="00B15D28">
              <w:t>Поделки из подручных средств</w:t>
            </w:r>
          </w:p>
        </w:tc>
        <w:tc>
          <w:tcPr>
            <w:tcW w:w="3366" w:type="dxa"/>
          </w:tcPr>
          <w:p w:rsidR="001121B7" w:rsidRPr="00B15D28" w:rsidRDefault="001121B7" w:rsidP="00223659">
            <w:r w:rsidRPr="00B15D28">
              <w:t>1)Знакомство с поделками из подручных средств</w:t>
            </w:r>
          </w:p>
          <w:p w:rsidR="001121B7" w:rsidRPr="00B15D28" w:rsidRDefault="001121B7" w:rsidP="00223659">
            <w:r w:rsidRPr="00B15D28">
              <w:t>2)техника выполнения отдельных фигурок</w:t>
            </w:r>
          </w:p>
          <w:p w:rsidR="001121B7" w:rsidRPr="00B15D28" w:rsidRDefault="001121B7" w:rsidP="00223659">
            <w:r w:rsidRPr="00B15D28">
              <w:t>3)Жар птица</w:t>
            </w:r>
          </w:p>
          <w:p w:rsidR="001121B7" w:rsidRPr="00B15D28" w:rsidRDefault="001121B7" w:rsidP="00223659">
            <w:r w:rsidRPr="00B15D28">
              <w:t>4)Тюльпаны</w:t>
            </w:r>
          </w:p>
          <w:p w:rsidR="001121B7" w:rsidRPr="00B15D28" w:rsidRDefault="001121B7" w:rsidP="00223659">
            <w:r w:rsidRPr="00B15D28">
              <w:t>5)Три медведя</w:t>
            </w:r>
          </w:p>
          <w:p w:rsidR="001121B7" w:rsidRPr="00B15D28" w:rsidRDefault="001121B7" w:rsidP="00223659"/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природе, наблюдения, создание композиции, зарисовка, анализ.</w:t>
            </w: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 xml:space="preserve">2         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</w:tc>
      </w:tr>
      <w:tr w:rsidR="001121B7" w:rsidRPr="00B15D28" w:rsidTr="00223659">
        <w:trPr>
          <w:trHeight w:val="2580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III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rPr>
                <w:b/>
                <w:bCs/>
              </w:rPr>
            </w:pPr>
            <w:r w:rsidRPr="00B15D28">
              <w:t>Рисунки-композиции из сухих листьев и травы.</w:t>
            </w:r>
          </w:p>
        </w:tc>
        <w:tc>
          <w:tcPr>
            <w:tcW w:w="3366" w:type="dxa"/>
          </w:tcPr>
          <w:p w:rsidR="001121B7" w:rsidRPr="00B15D28" w:rsidRDefault="001121B7" w:rsidP="00223659">
            <w:r w:rsidRPr="00B15D28">
              <w:t>1)Знакомство с композициями их сухих листьев</w:t>
            </w:r>
          </w:p>
          <w:p w:rsidR="001121B7" w:rsidRPr="00B15D28" w:rsidRDefault="001121B7" w:rsidP="00223659">
            <w:r w:rsidRPr="00B15D28">
              <w:t>2)Составление различных частей или отдельных элементов в единое целое</w:t>
            </w:r>
          </w:p>
          <w:p w:rsidR="001121B7" w:rsidRPr="00B15D28" w:rsidRDefault="001121B7" w:rsidP="009B63D8">
            <w:r w:rsidRPr="00B15D28">
              <w:t>3)Композиция «Полевые цветы»</w:t>
            </w:r>
          </w:p>
          <w:p w:rsidR="001121B7" w:rsidRPr="00B15D28" w:rsidRDefault="001121B7" w:rsidP="009B63D8">
            <w:r w:rsidRPr="00B15D28">
              <w:t>4)Ежики</w:t>
            </w:r>
          </w:p>
          <w:p w:rsidR="001121B7" w:rsidRPr="00B15D28" w:rsidRDefault="001121B7" w:rsidP="009B63D8">
            <w:r w:rsidRPr="00B15D28">
              <w:t>5)Розы из кленовых листьев</w:t>
            </w:r>
          </w:p>
          <w:p w:rsidR="001121B7" w:rsidRPr="00B15D28" w:rsidRDefault="001121B7" w:rsidP="009B63D8">
            <w:r w:rsidRPr="00B15D28">
              <w:t>6)Осенняя аппликация из измельченных листьев</w:t>
            </w:r>
          </w:p>
          <w:p w:rsidR="001121B7" w:rsidRPr="00B15D28" w:rsidRDefault="001121B7" w:rsidP="00223659"/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 xml:space="preserve">Ритм геометрических и растительных форм. </w:t>
            </w: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 xml:space="preserve">Композиция, зарисовка, анализ.   </w:t>
            </w: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9B63D8">
            <w:pPr>
              <w:rPr>
                <w:lang w:eastAsia="ar-SA"/>
              </w:rPr>
            </w:pPr>
          </w:p>
          <w:p w:rsidR="001121B7" w:rsidRPr="00B15D28" w:rsidRDefault="001121B7" w:rsidP="009B63D8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4</w:t>
            </w:r>
          </w:p>
        </w:tc>
      </w:tr>
      <w:tr w:rsidR="001121B7" w:rsidRPr="00B15D28" w:rsidTr="00223659">
        <w:trPr>
          <w:trHeight w:val="1854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spacing w:after="240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IV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rPr>
                <w:bCs/>
              </w:rPr>
            </w:pPr>
            <w:r w:rsidRPr="00B15D28">
              <w:rPr>
                <w:bCs/>
              </w:rPr>
              <w:t>Папье маше</w:t>
            </w:r>
          </w:p>
        </w:tc>
        <w:tc>
          <w:tcPr>
            <w:tcW w:w="3366" w:type="dxa"/>
          </w:tcPr>
          <w:p w:rsidR="001121B7" w:rsidRPr="00B15D28" w:rsidRDefault="001121B7" w:rsidP="00223659">
            <w:r w:rsidRPr="00B15D28">
              <w:t>1)Знакомство с папье маше</w:t>
            </w:r>
          </w:p>
          <w:p w:rsidR="001121B7" w:rsidRPr="00B15D28" w:rsidRDefault="001121B7" w:rsidP="00223659">
            <w:r w:rsidRPr="00B15D28">
              <w:t>2)Развитие чувства композиции техники вырезывания и склеивания деталей</w:t>
            </w:r>
          </w:p>
          <w:p w:rsidR="001121B7" w:rsidRPr="00B15D28" w:rsidRDefault="001121B7" w:rsidP="009B63D8">
            <w:r w:rsidRPr="00B15D28">
              <w:t>3)Поделка «Тарелка»</w:t>
            </w:r>
          </w:p>
          <w:p w:rsidR="001121B7" w:rsidRPr="00B15D28" w:rsidRDefault="001121B7" w:rsidP="009B63D8">
            <w:r w:rsidRPr="00B15D28">
              <w:t>4)Свинка- копилка</w:t>
            </w:r>
          </w:p>
          <w:p w:rsidR="001121B7" w:rsidRPr="00B15D28" w:rsidRDefault="001121B7" w:rsidP="009B63D8">
            <w:r w:rsidRPr="00B15D28">
              <w:t>5)Лягушки</w:t>
            </w:r>
          </w:p>
          <w:p w:rsidR="001121B7" w:rsidRPr="00B15D28" w:rsidRDefault="001121B7" w:rsidP="009B63D8">
            <w:r w:rsidRPr="00B15D28">
              <w:t>6)Золотая рыбка</w:t>
            </w:r>
          </w:p>
          <w:p w:rsidR="001121B7" w:rsidRPr="00B15D28" w:rsidRDefault="001121B7" w:rsidP="00223659"/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spacing w:after="240"/>
              <w:rPr>
                <w:color w:val="000000"/>
              </w:rPr>
            </w:pPr>
            <w:r w:rsidRPr="00B15D28">
              <w:rPr>
                <w:color w:val="000000"/>
              </w:rPr>
              <w:t>Составление композиции, составление миниатюр из отдельных частей</w:t>
            </w: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862D05" w:rsidRDefault="001121B7" w:rsidP="00862D05">
            <w:pPr>
              <w:pStyle w:val="ac"/>
              <w:jc w:val="center"/>
            </w:pPr>
            <w:r w:rsidRPr="00862D05">
              <w:t>1</w:t>
            </w:r>
          </w:p>
          <w:p w:rsidR="001121B7" w:rsidRPr="00862D05" w:rsidRDefault="001121B7" w:rsidP="00862D05">
            <w:pPr>
              <w:pStyle w:val="ac"/>
              <w:jc w:val="center"/>
            </w:pPr>
          </w:p>
          <w:p w:rsidR="001121B7" w:rsidRPr="00862D05" w:rsidRDefault="001121B7" w:rsidP="00862D05">
            <w:pPr>
              <w:pStyle w:val="ac"/>
              <w:jc w:val="center"/>
            </w:pPr>
          </w:p>
          <w:p w:rsidR="001121B7" w:rsidRPr="00862D05" w:rsidRDefault="001121B7" w:rsidP="00862D05">
            <w:pPr>
              <w:pStyle w:val="ac"/>
              <w:jc w:val="center"/>
            </w:pPr>
          </w:p>
          <w:p w:rsidR="001121B7" w:rsidRPr="00862D05" w:rsidRDefault="001121B7" w:rsidP="00862D05">
            <w:pPr>
              <w:pStyle w:val="ac"/>
              <w:jc w:val="center"/>
            </w:pPr>
            <w:r w:rsidRPr="00862D05">
              <w:t>4</w:t>
            </w:r>
          </w:p>
          <w:p w:rsidR="001121B7" w:rsidRPr="00862D05" w:rsidRDefault="001121B7" w:rsidP="00862D05">
            <w:pPr>
              <w:pStyle w:val="ac"/>
              <w:jc w:val="center"/>
            </w:pPr>
            <w:r w:rsidRPr="00862D05">
              <w:t>4</w:t>
            </w:r>
          </w:p>
          <w:p w:rsidR="001121B7" w:rsidRPr="00862D05" w:rsidRDefault="001121B7" w:rsidP="00862D05">
            <w:pPr>
              <w:pStyle w:val="ac"/>
              <w:jc w:val="center"/>
            </w:pPr>
            <w:r w:rsidRPr="00862D05">
              <w:t>4</w:t>
            </w:r>
          </w:p>
          <w:p w:rsidR="001121B7" w:rsidRPr="00D17961" w:rsidRDefault="001121B7" w:rsidP="00862D05">
            <w:pPr>
              <w:ind w:firstLine="708"/>
              <w:jc w:val="center"/>
              <w:rPr>
                <w:color w:val="FF0000"/>
                <w:lang w:eastAsia="ar-SA"/>
              </w:rPr>
            </w:pPr>
            <w:r w:rsidRPr="00862D05">
              <w:rPr>
                <w:lang w:eastAsia="ar-SA"/>
              </w:rPr>
              <w:t>4</w:t>
            </w:r>
          </w:p>
        </w:tc>
      </w:tr>
      <w:tr w:rsidR="001121B7" w:rsidRPr="00B15D28" w:rsidTr="00223659">
        <w:trPr>
          <w:trHeight w:val="1144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lastRenderedPageBreak/>
              <w:t>V.</w:t>
            </w:r>
          </w:p>
        </w:tc>
        <w:tc>
          <w:tcPr>
            <w:tcW w:w="2249" w:type="dxa"/>
          </w:tcPr>
          <w:p w:rsidR="001121B7" w:rsidRPr="00B15D28" w:rsidRDefault="001121B7" w:rsidP="00886274">
            <w:pPr>
              <w:rPr>
                <w:b/>
                <w:bCs/>
              </w:rPr>
            </w:pPr>
            <w:r w:rsidRPr="00B15D28">
              <w:t>Поделки из бисера</w:t>
            </w:r>
          </w:p>
        </w:tc>
        <w:tc>
          <w:tcPr>
            <w:tcW w:w="3366" w:type="dxa"/>
          </w:tcPr>
          <w:p w:rsidR="001121B7" w:rsidRPr="00B15D28" w:rsidRDefault="001121B7" w:rsidP="00223659">
            <w:r w:rsidRPr="00B15D28">
              <w:t>1)Знакомство с бисером</w:t>
            </w:r>
          </w:p>
          <w:p w:rsidR="001121B7" w:rsidRPr="00B15D28" w:rsidRDefault="001121B7" w:rsidP="00223659">
            <w:r w:rsidRPr="00B15D28">
              <w:t>2)Техника работы с бисером</w:t>
            </w:r>
          </w:p>
          <w:p w:rsidR="001121B7" w:rsidRPr="00B15D28" w:rsidRDefault="001121B7" w:rsidP="00223659">
            <w:r w:rsidRPr="00B15D28">
              <w:t>3)Поделка «Божья коровка»</w:t>
            </w:r>
          </w:p>
          <w:p w:rsidR="001121B7" w:rsidRPr="00B15D28" w:rsidRDefault="001121B7" w:rsidP="00223659">
            <w:r w:rsidRPr="00B15D28">
              <w:t>4) Цветы из бисера</w:t>
            </w:r>
          </w:p>
          <w:p w:rsidR="001121B7" w:rsidRPr="00B15D28" w:rsidRDefault="001121B7" w:rsidP="00223659">
            <w:r w:rsidRPr="00B15D28">
              <w:t xml:space="preserve"> 5) «Ёлочная игрушка»</w:t>
            </w:r>
          </w:p>
          <w:p w:rsidR="001121B7" w:rsidRPr="00B15D28" w:rsidRDefault="001121B7" w:rsidP="00886274">
            <w:r w:rsidRPr="00B15D28">
              <w:t xml:space="preserve"> 6) Браслет из бисера</w:t>
            </w:r>
          </w:p>
          <w:p w:rsidR="001121B7" w:rsidRPr="00B15D28" w:rsidRDefault="001121B7" w:rsidP="00886274">
            <w:r w:rsidRPr="00B15D28">
              <w:t>7)Ящерица</w:t>
            </w:r>
          </w:p>
          <w:p w:rsidR="001121B7" w:rsidRPr="00B15D28" w:rsidRDefault="001121B7" w:rsidP="00886274">
            <w:r w:rsidRPr="00B15D28">
              <w:t>8)Брелок из бисера</w:t>
            </w:r>
          </w:p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Создание композиций.</w:t>
            </w: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862D05" w:rsidRDefault="001121B7" w:rsidP="00886274">
            <w:pPr>
              <w:pStyle w:val="ac"/>
              <w:jc w:val="center"/>
            </w:pPr>
            <w:r w:rsidRPr="00862D05">
              <w:t>1</w:t>
            </w:r>
          </w:p>
          <w:p w:rsidR="001121B7" w:rsidRPr="00862D05" w:rsidRDefault="001121B7" w:rsidP="00886274">
            <w:pPr>
              <w:pStyle w:val="ac"/>
              <w:jc w:val="center"/>
            </w:pPr>
            <w:r w:rsidRPr="00862D05">
              <w:t>1</w:t>
            </w:r>
          </w:p>
          <w:p w:rsidR="001121B7" w:rsidRPr="00862D05" w:rsidRDefault="001121B7" w:rsidP="00223659">
            <w:pPr>
              <w:pStyle w:val="ac"/>
              <w:spacing w:line="240" w:lineRule="auto"/>
              <w:jc w:val="center"/>
            </w:pPr>
            <w:r w:rsidRPr="00862D05">
              <w:t>4</w:t>
            </w:r>
          </w:p>
          <w:p w:rsidR="001121B7" w:rsidRPr="00862D05" w:rsidRDefault="001121B7" w:rsidP="00223659">
            <w:pPr>
              <w:pStyle w:val="ac"/>
              <w:spacing w:line="240" w:lineRule="auto"/>
              <w:jc w:val="center"/>
            </w:pPr>
            <w:r w:rsidRPr="00862D05">
              <w:t>4</w:t>
            </w:r>
          </w:p>
          <w:p w:rsidR="001121B7" w:rsidRPr="00862D05" w:rsidRDefault="001121B7" w:rsidP="00223659">
            <w:pPr>
              <w:pStyle w:val="ac"/>
              <w:spacing w:line="240" w:lineRule="auto"/>
              <w:jc w:val="center"/>
            </w:pPr>
            <w:r w:rsidRPr="00862D05">
              <w:t>4</w:t>
            </w:r>
          </w:p>
          <w:p w:rsidR="001121B7" w:rsidRPr="00862D05" w:rsidRDefault="001121B7" w:rsidP="00223659">
            <w:pPr>
              <w:pStyle w:val="ac"/>
              <w:spacing w:line="240" w:lineRule="auto"/>
              <w:jc w:val="center"/>
            </w:pPr>
            <w:r w:rsidRPr="00862D05">
              <w:t>4</w:t>
            </w:r>
          </w:p>
          <w:p w:rsidR="001121B7" w:rsidRPr="00862D05" w:rsidRDefault="001121B7" w:rsidP="00223659">
            <w:pPr>
              <w:pStyle w:val="ac"/>
              <w:spacing w:line="240" w:lineRule="auto"/>
              <w:jc w:val="center"/>
            </w:pPr>
            <w:r w:rsidRPr="00862D05">
              <w:t>4</w:t>
            </w:r>
          </w:p>
          <w:p w:rsidR="001121B7" w:rsidRPr="007C05D5" w:rsidRDefault="001121B7" w:rsidP="00886274">
            <w:pPr>
              <w:ind w:firstLine="708"/>
              <w:rPr>
                <w:color w:val="FF0000"/>
                <w:lang w:eastAsia="ar-SA"/>
              </w:rPr>
            </w:pPr>
            <w:r w:rsidRPr="00862D05">
              <w:rPr>
                <w:lang w:eastAsia="ar-SA"/>
              </w:rPr>
              <w:t>4</w:t>
            </w:r>
          </w:p>
        </w:tc>
      </w:tr>
      <w:tr w:rsidR="001121B7" w:rsidRPr="00B15D28" w:rsidTr="00223659">
        <w:trPr>
          <w:trHeight w:val="1144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rPr>
                <w:b/>
                <w:bCs/>
              </w:rPr>
            </w:pPr>
            <w:r w:rsidRPr="00B15D28">
              <w:t>Поделки из солёного теста</w:t>
            </w:r>
          </w:p>
        </w:tc>
        <w:tc>
          <w:tcPr>
            <w:tcW w:w="3366" w:type="dxa"/>
          </w:tcPr>
          <w:p w:rsidR="001121B7" w:rsidRPr="00B15D28" w:rsidRDefault="001121B7" w:rsidP="00223659">
            <w:r w:rsidRPr="00B15D28">
              <w:t>1)Знакомство с поделками из соленого теста</w:t>
            </w:r>
          </w:p>
          <w:p w:rsidR="001121B7" w:rsidRPr="00B15D28" w:rsidRDefault="001121B7" w:rsidP="00223659">
            <w:r w:rsidRPr="00B15D28">
              <w:t>2)Лепка простых фигур 3)Игрушка из соленого теста «Кролик»</w:t>
            </w:r>
          </w:p>
          <w:p w:rsidR="001121B7" w:rsidRPr="00B15D28" w:rsidRDefault="001121B7" w:rsidP="00CC6D7D">
            <w:r w:rsidRPr="00B15D28">
              <w:t>4) Цветы в корзине</w:t>
            </w:r>
          </w:p>
          <w:p w:rsidR="001121B7" w:rsidRPr="00B15D28" w:rsidRDefault="001121B7" w:rsidP="00223659">
            <w:r w:rsidRPr="00B15D28">
              <w:t>5)Черепаха</w:t>
            </w:r>
          </w:p>
          <w:p w:rsidR="001121B7" w:rsidRPr="00B15D28" w:rsidRDefault="001121B7" w:rsidP="00223659">
            <w:r w:rsidRPr="00B15D28">
              <w:t>6)Бабочка</w:t>
            </w:r>
          </w:p>
          <w:p w:rsidR="001121B7" w:rsidRPr="00B15D28" w:rsidRDefault="001121B7" w:rsidP="00223659">
            <w:r w:rsidRPr="00B15D28">
              <w:t>7)Тюлень</w:t>
            </w:r>
          </w:p>
          <w:p w:rsidR="001121B7" w:rsidRPr="00B15D28" w:rsidRDefault="001121B7" w:rsidP="00223659">
            <w:r w:rsidRPr="00B15D28">
              <w:t>8)Снеговики</w:t>
            </w:r>
          </w:p>
          <w:p w:rsidR="001121B7" w:rsidRPr="00B15D28" w:rsidRDefault="001121B7" w:rsidP="00223659">
            <w:r w:rsidRPr="00B15D28">
              <w:t>9)Осьминог</w:t>
            </w:r>
          </w:p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Создание композиций из отдельных частей,</w:t>
            </w: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7C05D5" w:rsidRDefault="001121B7" w:rsidP="00223659">
            <w:pPr>
              <w:pStyle w:val="ad"/>
              <w:jc w:val="center"/>
              <w:rPr>
                <w:color w:val="FF0000"/>
              </w:rPr>
            </w:pPr>
            <w:r w:rsidRPr="007C05D5">
              <w:rPr>
                <w:color w:val="FF0000"/>
              </w:rPr>
              <w:t>1</w:t>
            </w:r>
          </w:p>
          <w:p w:rsidR="001121B7" w:rsidRPr="007C05D5" w:rsidRDefault="001121B7" w:rsidP="00223659">
            <w:pPr>
              <w:pStyle w:val="ad"/>
              <w:jc w:val="center"/>
              <w:rPr>
                <w:color w:val="FF0000"/>
              </w:rPr>
            </w:pPr>
          </w:p>
          <w:p w:rsidR="001121B7" w:rsidRPr="007C05D5" w:rsidRDefault="001121B7" w:rsidP="00223659">
            <w:pPr>
              <w:pStyle w:val="ad"/>
              <w:jc w:val="center"/>
              <w:rPr>
                <w:color w:val="FF0000"/>
              </w:rPr>
            </w:pPr>
            <w:r w:rsidRPr="007C05D5">
              <w:rPr>
                <w:color w:val="FF0000"/>
              </w:rPr>
              <w:t>1</w:t>
            </w:r>
          </w:p>
          <w:p w:rsidR="001121B7" w:rsidRPr="007C05D5" w:rsidRDefault="001121B7" w:rsidP="00223659">
            <w:pPr>
              <w:pStyle w:val="ac"/>
              <w:jc w:val="center"/>
              <w:rPr>
                <w:color w:val="FF0000"/>
              </w:rPr>
            </w:pPr>
            <w:r w:rsidRPr="007C05D5">
              <w:rPr>
                <w:color w:val="FF0000"/>
              </w:rPr>
              <w:t>4</w:t>
            </w:r>
          </w:p>
          <w:p w:rsidR="001121B7" w:rsidRPr="007C05D5" w:rsidRDefault="001121B7" w:rsidP="00223659">
            <w:pPr>
              <w:pStyle w:val="ac"/>
              <w:jc w:val="center"/>
              <w:rPr>
                <w:color w:val="FF0000"/>
              </w:rPr>
            </w:pPr>
          </w:p>
          <w:p w:rsidR="001121B7" w:rsidRPr="007C05D5" w:rsidRDefault="001121B7" w:rsidP="00223659">
            <w:pPr>
              <w:pStyle w:val="ac"/>
              <w:jc w:val="center"/>
              <w:rPr>
                <w:color w:val="FF0000"/>
              </w:rPr>
            </w:pPr>
            <w:r w:rsidRPr="007C05D5">
              <w:rPr>
                <w:color w:val="FF0000"/>
              </w:rPr>
              <w:t>4</w:t>
            </w:r>
          </w:p>
          <w:p w:rsidR="001121B7" w:rsidRPr="007C05D5" w:rsidRDefault="001121B7" w:rsidP="00223659">
            <w:pPr>
              <w:pStyle w:val="ac"/>
              <w:jc w:val="center"/>
              <w:rPr>
                <w:color w:val="FF0000"/>
              </w:rPr>
            </w:pPr>
            <w:r w:rsidRPr="007C05D5">
              <w:rPr>
                <w:color w:val="FF0000"/>
              </w:rPr>
              <w:t>4</w:t>
            </w:r>
          </w:p>
          <w:p w:rsidR="001121B7" w:rsidRPr="00D30416" w:rsidRDefault="001121B7" w:rsidP="00223659">
            <w:pPr>
              <w:pStyle w:val="ac"/>
              <w:jc w:val="center"/>
              <w:rPr>
                <w:color w:val="FF0000"/>
              </w:rPr>
            </w:pPr>
            <w:r w:rsidRPr="00D30416">
              <w:rPr>
                <w:color w:val="FF0000"/>
              </w:rPr>
              <w:t>4</w:t>
            </w:r>
          </w:p>
          <w:p w:rsidR="001121B7" w:rsidRPr="00D30416" w:rsidRDefault="001121B7" w:rsidP="00223659">
            <w:pPr>
              <w:pStyle w:val="ac"/>
              <w:jc w:val="center"/>
              <w:rPr>
                <w:color w:val="FF0000"/>
              </w:rPr>
            </w:pPr>
            <w:r w:rsidRPr="00D30416">
              <w:rPr>
                <w:color w:val="FF0000"/>
              </w:rPr>
              <w:t>4</w:t>
            </w:r>
          </w:p>
          <w:p w:rsidR="001121B7" w:rsidRPr="00D30416" w:rsidRDefault="001121B7" w:rsidP="00223659">
            <w:pPr>
              <w:pStyle w:val="ac"/>
              <w:jc w:val="center"/>
              <w:rPr>
                <w:color w:val="FF0000"/>
              </w:rPr>
            </w:pPr>
            <w:r w:rsidRPr="00D30416">
              <w:rPr>
                <w:color w:val="FF0000"/>
              </w:rPr>
              <w:t>4</w:t>
            </w:r>
          </w:p>
          <w:p w:rsidR="001121B7" w:rsidRPr="00B15D28" w:rsidRDefault="001121B7" w:rsidP="00CC6D7D">
            <w:pPr>
              <w:jc w:val="center"/>
              <w:rPr>
                <w:lang w:eastAsia="ar-SA"/>
              </w:rPr>
            </w:pPr>
            <w:r w:rsidRPr="00D30416">
              <w:rPr>
                <w:color w:val="FF0000"/>
                <w:lang w:eastAsia="ar-SA"/>
              </w:rPr>
              <w:t>4</w:t>
            </w:r>
          </w:p>
        </w:tc>
      </w:tr>
      <w:tr w:rsidR="001121B7" w:rsidRPr="00B15D28" w:rsidTr="00223659">
        <w:trPr>
          <w:trHeight w:val="1144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VII.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rPr>
                <w:b/>
                <w:bCs/>
              </w:rPr>
            </w:pPr>
            <w:r w:rsidRPr="00B15D28">
              <w:t>Торцевание</w:t>
            </w:r>
          </w:p>
        </w:tc>
        <w:tc>
          <w:tcPr>
            <w:tcW w:w="3366" w:type="dxa"/>
          </w:tcPr>
          <w:p w:rsidR="001121B7" w:rsidRPr="00B15D28" w:rsidRDefault="001121B7" w:rsidP="00223659">
            <w:r w:rsidRPr="00B15D28">
              <w:t>1)Знакомство с торцеванием</w:t>
            </w:r>
          </w:p>
          <w:p w:rsidR="001121B7" w:rsidRPr="00B15D28" w:rsidRDefault="001121B7" w:rsidP="00223659">
            <w:r w:rsidRPr="00B15D28">
              <w:t>2)Создание поделок методом торцевания</w:t>
            </w:r>
          </w:p>
          <w:p w:rsidR="001121B7" w:rsidRPr="00B15D28" w:rsidRDefault="001121B7" w:rsidP="00CC6D7D">
            <w:r w:rsidRPr="00B15D28">
              <w:t xml:space="preserve"> 3) Цветок</w:t>
            </w:r>
          </w:p>
          <w:p w:rsidR="001121B7" w:rsidRPr="00B15D28" w:rsidRDefault="001121B7" w:rsidP="00CC6D7D">
            <w:r w:rsidRPr="00B15D28">
              <w:t>4)Цыпленок</w:t>
            </w:r>
          </w:p>
          <w:p w:rsidR="001121B7" w:rsidRPr="00B15D28" w:rsidRDefault="001121B7" w:rsidP="00CC6D7D">
            <w:r w:rsidRPr="00B15D28">
              <w:t>5)Ёлочка</w:t>
            </w:r>
          </w:p>
          <w:p w:rsidR="001121B7" w:rsidRPr="00B15D28" w:rsidRDefault="001121B7" w:rsidP="00CC6D7D">
            <w:r w:rsidRPr="00B15D28">
              <w:t>6)Снеговик</w:t>
            </w:r>
          </w:p>
          <w:p w:rsidR="001121B7" w:rsidRPr="00B15D28" w:rsidRDefault="001121B7" w:rsidP="00CC6D7D">
            <w:r w:rsidRPr="00B15D28">
              <w:t>7)Композиция «Аквариум»</w:t>
            </w:r>
          </w:p>
          <w:p w:rsidR="001121B7" w:rsidRPr="00B15D28" w:rsidRDefault="001121B7" w:rsidP="00CC6D7D">
            <w:r w:rsidRPr="00B15D28">
              <w:t>8)Композиция «Осенний лес»</w:t>
            </w:r>
          </w:p>
          <w:p w:rsidR="001121B7" w:rsidRPr="00B15D28" w:rsidRDefault="001121B7" w:rsidP="00CC6D7D">
            <w:r w:rsidRPr="00B15D28">
              <w:t>9)Композиция «Лилии»</w:t>
            </w:r>
          </w:p>
          <w:p w:rsidR="001121B7" w:rsidRPr="00B15D28" w:rsidRDefault="001121B7" w:rsidP="00223659"/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Аппликации,</w:t>
            </w: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композиции,</w:t>
            </w: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D30416" w:rsidRDefault="001121B7" w:rsidP="00223659">
            <w:pPr>
              <w:pStyle w:val="ad"/>
              <w:jc w:val="center"/>
              <w:rPr>
                <w:color w:val="FF0000"/>
                <w:lang w:val="en-US"/>
              </w:rPr>
            </w:pPr>
            <w:r w:rsidRPr="00D30416">
              <w:rPr>
                <w:color w:val="FF0000"/>
                <w:lang w:val="en-US"/>
              </w:rPr>
              <w:t>1</w:t>
            </w:r>
          </w:p>
          <w:p w:rsidR="001121B7" w:rsidRPr="00D30416" w:rsidRDefault="001121B7" w:rsidP="00223659">
            <w:pPr>
              <w:pStyle w:val="ad"/>
              <w:jc w:val="center"/>
              <w:rPr>
                <w:color w:val="FF0000"/>
              </w:rPr>
            </w:pPr>
            <w:r w:rsidRPr="00D30416">
              <w:rPr>
                <w:color w:val="FF0000"/>
                <w:lang w:val="en-US"/>
              </w:rPr>
              <w:t>1</w:t>
            </w:r>
          </w:p>
          <w:p w:rsidR="001121B7" w:rsidRPr="00D30416" w:rsidRDefault="001121B7" w:rsidP="00223659">
            <w:pPr>
              <w:pStyle w:val="ad"/>
              <w:jc w:val="center"/>
              <w:rPr>
                <w:color w:val="FF0000"/>
              </w:rPr>
            </w:pPr>
          </w:p>
          <w:p w:rsidR="001121B7" w:rsidRPr="00D30416" w:rsidRDefault="001121B7" w:rsidP="00223659">
            <w:pPr>
              <w:pStyle w:val="ad"/>
              <w:jc w:val="center"/>
              <w:rPr>
                <w:color w:val="FF0000"/>
              </w:rPr>
            </w:pPr>
            <w:r w:rsidRPr="00D30416">
              <w:rPr>
                <w:color w:val="FF0000"/>
              </w:rPr>
              <w:t>2</w:t>
            </w:r>
          </w:p>
          <w:p w:rsidR="001121B7" w:rsidRPr="00D30416" w:rsidRDefault="001121B7" w:rsidP="00223659">
            <w:pPr>
              <w:pStyle w:val="ad"/>
              <w:jc w:val="center"/>
              <w:rPr>
                <w:color w:val="FF0000"/>
              </w:rPr>
            </w:pPr>
            <w:r w:rsidRPr="00D30416">
              <w:rPr>
                <w:color w:val="FF0000"/>
              </w:rPr>
              <w:t>4</w:t>
            </w:r>
          </w:p>
          <w:p w:rsidR="001121B7" w:rsidRPr="00B15D28" w:rsidRDefault="001121B7" w:rsidP="00223659">
            <w:pPr>
              <w:pStyle w:val="ad"/>
              <w:jc w:val="center"/>
            </w:pPr>
            <w:r w:rsidRPr="00B15D28">
              <w:t>4</w:t>
            </w:r>
          </w:p>
          <w:p w:rsidR="001121B7" w:rsidRPr="00B15D28" w:rsidRDefault="001121B7" w:rsidP="00223659">
            <w:pPr>
              <w:pStyle w:val="ad"/>
              <w:jc w:val="center"/>
            </w:pPr>
            <w:r w:rsidRPr="00B15D28">
              <w:t>4</w:t>
            </w:r>
          </w:p>
          <w:p w:rsidR="001121B7" w:rsidRPr="00B15D28" w:rsidRDefault="001121B7" w:rsidP="00223659">
            <w:pPr>
              <w:pStyle w:val="ad"/>
              <w:jc w:val="center"/>
            </w:pPr>
            <w:r w:rsidRPr="00B15D28">
              <w:t>4</w:t>
            </w:r>
          </w:p>
          <w:p w:rsidR="001121B7" w:rsidRPr="00B15D28" w:rsidRDefault="001121B7" w:rsidP="000832BD">
            <w:pPr>
              <w:ind w:firstLine="708"/>
            </w:pPr>
            <w:r w:rsidRPr="00B15D28">
              <w:t xml:space="preserve"> 4</w:t>
            </w:r>
          </w:p>
          <w:p w:rsidR="001121B7" w:rsidRPr="00B15D28" w:rsidRDefault="001121B7" w:rsidP="000832BD">
            <w:pPr>
              <w:ind w:firstLine="708"/>
            </w:pPr>
            <w:r w:rsidRPr="00B15D28">
              <w:t>4</w:t>
            </w:r>
          </w:p>
        </w:tc>
      </w:tr>
      <w:tr w:rsidR="001121B7" w:rsidRPr="00B15D28" w:rsidTr="00223659">
        <w:trPr>
          <w:trHeight w:val="1144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VIII.</w:t>
            </w:r>
          </w:p>
        </w:tc>
        <w:tc>
          <w:tcPr>
            <w:tcW w:w="2249" w:type="dxa"/>
          </w:tcPr>
          <w:p w:rsidR="001121B7" w:rsidRPr="00B15D28" w:rsidRDefault="001121B7" w:rsidP="00223659">
            <w:pPr>
              <w:rPr>
                <w:bCs/>
              </w:rPr>
            </w:pPr>
            <w:r w:rsidRPr="00B15D28">
              <w:rPr>
                <w:bCs/>
              </w:rPr>
              <w:t>Квиллинг</w:t>
            </w:r>
          </w:p>
        </w:tc>
        <w:tc>
          <w:tcPr>
            <w:tcW w:w="3366" w:type="dxa"/>
          </w:tcPr>
          <w:p w:rsidR="001121B7" w:rsidRPr="00B15D28" w:rsidRDefault="001121B7" w:rsidP="00223659">
            <w:r w:rsidRPr="00B15D28">
              <w:t>1)Знакомство с квиллингом</w:t>
            </w:r>
          </w:p>
          <w:p w:rsidR="001121B7" w:rsidRPr="00B15D28" w:rsidRDefault="001121B7" w:rsidP="000832BD">
            <w:r w:rsidRPr="00B15D28">
              <w:t xml:space="preserve">2)Работа с мелкими предметами выкладывания орнамента на плоскости </w:t>
            </w:r>
          </w:p>
          <w:p w:rsidR="001121B7" w:rsidRPr="00B15D28" w:rsidRDefault="001121B7" w:rsidP="000832BD">
            <w:r w:rsidRPr="00B15D28">
              <w:t>3)Рыба</w:t>
            </w:r>
          </w:p>
          <w:p w:rsidR="001121B7" w:rsidRPr="00B15D28" w:rsidRDefault="001121B7" w:rsidP="000832BD">
            <w:r w:rsidRPr="00B15D28">
              <w:t>4)Бабочка</w:t>
            </w:r>
          </w:p>
          <w:p w:rsidR="001121B7" w:rsidRPr="00B15D28" w:rsidRDefault="001121B7" w:rsidP="00223659">
            <w:r w:rsidRPr="00B15D28">
              <w:t>5)Панда</w:t>
            </w:r>
          </w:p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Аппликации,</w:t>
            </w: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Композиции,</w:t>
            </w:r>
          </w:p>
          <w:p w:rsidR="001121B7" w:rsidRPr="00B15D28" w:rsidRDefault="001121B7" w:rsidP="00223659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0832BD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</w:tc>
      </w:tr>
      <w:tr w:rsidR="001121B7" w:rsidRPr="00B15D28" w:rsidTr="00223659">
        <w:trPr>
          <w:trHeight w:val="1043"/>
        </w:trPr>
        <w:tc>
          <w:tcPr>
            <w:tcW w:w="784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IX.</w:t>
            </w:r>
          </w:p>
        </w:tc>
        <w:tc>
          <w:tcPr>
            <w:tcW w:w="2249" w:type="dxa"/>
          </w:tcPr>
          <w:p w:rsidR="001121B7" w:rsidRPr="00B15D28" w:rsidRDefault="001121B7" w:rsidP="00223659">
            <w:r w:rsidRPr="00B15D28">
              <w:t>Экскурсия</w:t>
            </w:r>
          </w:p>
          <w:p w:rsidR="001121B7" w:rsidRPr="00B15D28" w:rsidRDefault="001121B7" w:rsidP="00223659">
            <w:r w:rsidRPr="00B15D28">
              <w:t>Индивидуальная работа</w:t>
            </w:r>
          </w:p>
        </w:tc>
        <w:tc>
          <w:tcPr>
            <w:tcW w:w="3366" w:type="dxa"/>
          </w:tcPr>
          <w:p w:rsidR="001121B7" w:rsidRPr="00B15D28" w:rsidRDefault="001121B7" w:rsidP="00223659">
            <w:pPr>
              <w:rPr>
                <w:b/>
                <w:bCs/>
              </w:rPr>
            </w:pPr>
          </w:p>
        </w:tc>
        <w:tc>
          <w:tcPr>
            <w:tcW w:w="2420" w:type="dxa"/>
          </w:tcPr>
          <w:p w:rsidR="001121B7" w:rsidRPr="00B15D28" w:rsidRDefault="001121B7" w:rsidP="00223659">
            <w:pPr>
              <w:pStyle w:val="ac"/>
              <w:rPr>
                <w:color w:val="000000"/>
              </w:rPr>
            </w:pP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223659">
            <w:pPr>
              <w:pStyle w:val="ac"/>
              <w:jc w:val="center"/>
              <w:rPr>
                <w:color w:val="000000"/>
              </w:rPr>
            </w:pPr>
          </w:p>
        </w:tc>
      </w:tr>
      <w:tr w:rsidR="001121B7" w:rsidRPr="00B15D28" w:rsidTr="00223659">
        <w:trPr>
          <w:trHeight w:val="212"/>
        </w:trPr>
        <w:tc>
          <w:tcPr>
            <w:tcW w:w="8819" w:type="dxa"/>
            <w:gridSpan w:val="4"/>
          </w:tcPr>
          <w:p w:rsidR="001121B7" w:rsidRPr="00B15D28" w:rsidRDefault="001121B7" w:rsidP="00FC1E31">
            <w:pPr>
              <w:pStyle w:val="ac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42" w:type="dxa"/>
          </w:tcPr>
          <w:p w:rsidR="001121B7" w:rsidRPr="00B15D28" w:rsidRDefault="001121B7" w:rsidP="00223659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144</w:t>
            </w:r>
          </w:p>
        </w:tc>
      </w:tr>
    </w:tbl>
    <w:p w:rsidR="00E3404C" w:rsidRDefault="00E3404C" w:rsidP="00C42F8C">
      <w:pPr>
        <w:rPr>
          <w:color w:val="000000"/>
          <w:sz w:val="28"/>
          <w:szCs w:val="28"/>
        </w:rPr>
      </w:pPr>
    </w:p>
    <w:p w:rsidR="001121B7" w:rsidRPr="00C41B49" w:rsidRDefault="001121B7" w:rsidP="00C42F8C">
      <w:pPr>
        <w:rPr>
          <w:rStyle w:val="a7"/>
          <w:b/>
          <w:bCs/>
          <w:i w:val="0"/>
          <w:iCs w:val="0"/>
          <w:sz w:val="28"/>
          <w:szCs w:val="28"/>
          <w:u w:val="single"/>
        </w:rPr>
      </w:pPr>
      <w:r w:rsidRPr="007B7708">
        <w:rPr>
          <w:rStyle w:val="a7"/>
          <w:b/>
          <w:bCs/>
          <w:i w:val="0"/>
          <w:iCs w:val="0"/>
          <w:sz w:val="28"/>
          <w:szCs w:val="28"/>
          <w:u w:val="single"/>
        </w:rPr>
        <w:t>Содержание программы (144 часа)</w:t>
      </w:r>
    </w:p>
    <w:p w:rsidR="001121B7" w:rsidRPr="007B7708" w:rsidRDefault="001121B7" w:rsidP="00C42F8C">
      <w:pPr>
        <w:ind w:left="360"/>
        <w:rPr>
          <w:rStyle w:val="a7"/>
          <w:b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>1.Вводный урок (2 часа)</w:t>
      </w:r>
    </w:p>
    <w:p w:rsidR="00EE0AE5" w:rsidRDefault="001121B7" w:rsidP="00C42F8C">
      <w:pPr>
        <w:rPr>
          <w:rStyle w:val="a7"/>
          <w:bCs/>
          <w:i w:val="0"/>
          <w:iCs w:val="0"/>
          <w:sz w:val="28"/>
          <w:szCs w:val="28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 xml:space="preserve">- </w:t>
      </w:r>
      <w:r w:rsidRPr="007B7708">
        <w:rPr>
          <w:rStyle w:val="a7"/>
          <w:bCs/>
          <w:i w:val="0"/>
          <w:iCs w:val="0"/>
          <w:sz w:val="28"/>
          <w:szCs w:val="28"/>
        </w:rPr>
        <w:t>Инструктаж по технике безопасности. Организация рабочего места.</w:t>
      </w:r>
    </w:p>
    <w:p w:rsidR="00EE0AE5" w:rsidRDefault="001121B7" w:rsidP="00C42F8C">
      <w:pPr>
        <w:rPr>
          <w:rStyle w:val="a7"/>
          <w:bCs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 - Виды деятельности  </w:t>
      </w:r>
    </w:p>
    <w:p w:rsidR="001121B7" w:rsidRPr="00EE0AE5" w:rsidRDefault="001121B7" w:rsidP="00C42F8C">
      <w:pPr>
        <w:rPr>
          <w:rStyle w:val="a7"/>
          <w:bCs/>
          <w:i w:val="0"/>
          <w:iCs w:val="0"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 - Урок гражданства.</w:t>
      </w:r>
    </w:p>
    <w:p w:rsidR="001121B7" w:rsidRPr="007B7708" w:rsidRDefault="001121B7" w:rsidP="00C42F8C">
      <w:pPr>
        <w:ind w:left="360"/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lastRenderedPageBreak/>
        <w:t>2.Поделки из подручных средств( 10 часов)</w:t>
      </w:r>
    </w:p>
    <w:p w:rsidR="00EE0AE5" w:rsidRDefault="001121B7" w:rsidP="005D188B">
      <w:pPr>
        <w:rPr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 - </w:t>
      </w:r>
      <w:r w:rsidRPr="007B7708">
        <w:rPr>
          <w:sz w:val="28"/>
          <w:szCs w:val="28"/>
        </w:rPr>
        <w:t>Знакомство с поделками из подручных средств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 - техника выполнения отдельных фигурок</w:t>
      </w:r>
    </w:p>
    <w:p w:rsidR="001121B7" w:rsidRPr="007B7708" w:rsidRDefault="00EE0AE5" w:rsidP="005D188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21B7" w:rsidRPr="007B7708">
        <w:rPr>
          <w:sz w:val="28"/>
          <w:szCs w:val="28"/>
        </w:rPr>
        <w:t>- Жар птица</w:t>
      </w:r>
    </w:p>
    <w:p w:rsidR="001121B7" w:rsidRPr="007B7708" w:rsidRDefault="00EE0AE5" w:rsidP="005D188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21B7" w:rsidRPr="007B7708">
        <w:rPr>
          <w:sz w:val="28"/>
          <w:szCs w:val="28"/>
        </w:rPr>
        <w:t>-Тюльпаны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-Три медведя</w:t>
      </w:r>
    </w:p>
    <w:p w:rsidR="001121B7" w:rsidRPr="007B7708" w:rsidRDefault="001121B7" w:rsidP="00C42F8C">
      <w:pPr>
        <w:ind w:left="360"/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 xml:space="preserve">3.Рисунки- композиции из сухих листьев и травы (16 часов) 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 композициями их сухих листьев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Составление различных частей или отдельных элементов в единое целое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Композиция «Полевые цветы»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Ежики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Розы из кленовых листьев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Осенняя аппликация из измельченных листьев</w:t>
      </w:r>
    </w:p>
    <w:p w:rsidR="001121B7" w:rsidRPr="007B7708" w:rsidRDefault="001121B7" w:rsidP="00C42F8C">
      <w:p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 xml:space="preserve">    4.Папье маше (18 часов)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 папье маше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Развитие чувства композиции техники вырезывания и склеивания деталей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Поделка «Тарелка»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Свинка- копилка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Лягушки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Золотая рыбка</w:t>
      </w:r>
    </w:p>
    <w:p w:rsidR="001121B7" w:rsidRPr="007B7708" w:rsidRDefault="001121B7" w:rsidP="00C42F8C">
      <w:pPr>
        <w:ind w:left="360"/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5.Поделки из бисера (26 часов)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 бисером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Техника работы с бисером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Поделка «Божья коровка»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 Цветы из бисера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 -  «Ёлочная игрушка»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 -  Браслет из бисера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Ящерица</w:t>
      </w:r>
    </w:p>
    <w:p w:rsidR="001121B7" w:rsidRPr="007B7708" w:rsidRDefault="001121B7" w:rsidP="005D188B">
      <w:pPr>
        <w:rPr>
          <w:rStyle w:val="a7"/>
          <w:i w:val="0"/>
          <w:iCs w:val="0"/>
          <w:sz w:val="28"/>
          <w:szCs w:val="28"/>
        </w:rPr>
      </w:pPr>
      <w:r w:rsidRPr="007B7708">
        <w:rPr>
          <w:sz w:val="28"/>
          <w:szCs w:val="28"/>
        </w:rPr>
        <w:t>- Брелок из бисера</w:t>
      </w:r>
    </w:p>
    <w:p w:rsidR="001121B7" w:rsidRPr="007B7708" w:rsidRDefault="001121B7" w:rsidP="00C42F8C">
      <w:pPr>
        <w:ind w:left="360"/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6.Поделки из солёного теста (30 часов)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 поделками из соленого теста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- Лепка простых фигур 3)Игрушка из соленого теста «Кролик» 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 Цветы в корзине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Черепаха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Бабочка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Тюлень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Снеговики</w:t>
      </w:r>
    </w:p>
    <w:p w:rsidR="001121B7" w:rsidRPr="00C41B49" w:rsidRDefault="001121B7" w:rsidP="00C41B49">
      <w:pPr>
        <w:rPr>
          <w:rStyle w:val="a7"/>
          <w:i w:val="0"/>
          <w:iCs w:val="0"/>
          <w:sz w:val="28"/>
          <w:szCs w:val="28"/>
        </w:rPr>
      </w:pPr>
      <w:r w:rsidRPr="007B7708">
        <w:rPr>
          <w:sz w:val="28"/>
          <w:szCs w:val="28"/>
        </w:rPr>
        <w:t>- Осьминог</w:t>
      </w:r>
    </w:p>
    <w:p w:rsidR="001121B7" w:rsidRPr="007B7708" w:rsidRDefault="001121B7" w:rsidP="00C42F8C">
      <w:pPr>
        <w:ind w:left="360"/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7.Торцевание (28 часов)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 торцеванием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Создание поделок методом торцевания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 -  Цветок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Цыпленок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Ёлочка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lastRenderedPageBreak/>
        <w:t>- Снеговик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Композиция «Аквариум»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Композиция «Осенний лес»</w:t>
      </w:r>
    </w:p>
    <w:p w:rsidR="001121B7" w:rsidRPr="007B7708" w:rsidRDefault="001121B7" w:rsidP="005D188B">
      <w:pPr>
        <w:rPr>
          <w:sz w:val="28"/>
          <w:szCs w:val="28"/>
        </w:rPr>
      </w:pPr>
      <w:r w:rsidRPr="007B7708">
        <w:rPr>
          <w:sz w:val="28"/>
          <w:szCs w:val="28"/>
        </w:rPr>
        <w:t>- Композиция «Лилии»</w:t>
      </w:r>
    </w:p>
    <w:p w:rsidR="001121B7" w:rsidRPr="007B7708" w:rsidRDefault="00C41B49" w:rsidP="00C41B49">
      <w:pPr>
        <w:rPr>
          <w:rStyle w:val="a7"/>
          <w:b/>
          <w:i w:val="0"/>
          <w:iCs w:val="0"/>
          <w:sz w:val="28"/>
          <w:szCs w:val="28"/>
        </w:rPr>
      </w:pPr>
      <w:r>
        <w:rPr>
          <w:rStyle w:val="a7"/>
          <w:b/>
          <w:i w:val="0"/>
          <w:iCs w:val="0"/>
          <w:sz w:val="28"/>
          <w:szCs w:val="28"/>
        </w:rPr>
        <w:t xml:space="preserve">    </w:t>
      </w:r>
      <w:r w:rsidR="001121B7" w:rsidRPr="007B7708">
        <w:rPr>
          <w:rStyle w:val="a7"/>
          <w:b/>
          <w:i w:val="0"/>
          <w:iCs w:val="0"/>
          <w:sz w:val="28"/>
          <w:szCs w:val="28"/>
        </w:rPr>
        <w:t>8.Квиллинг (12 часов)</w:t>
      </w:r>
    </w:p>
    <w:p w:rsidR="001121B7" w:rsidRPr="007B7708" w:rsidRDefault="001121B7" w:rsidP="00EA2616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 квиллингом</w:t>
      </w:r>
    </w:p>
    <w:p w:rsidR="001121B7" w:rsidRPr="007B7708" w:rsidRDefault="001121B7" w:rsidP="00EA2616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- Работа с мелкими предметами выкладывания орнамента на плоскости </w:t>
      </w:r>
    </w:p>
    <w:p w:rsidR="001121B7" w:rsidRPr="007B7708" w:rsidRDefault="001121B7" w:rsidP="00EA2616">
      <w:pPr>
        <w:rPr>
          <w:sz w:val="28"/>
          <w:szCs w:val="28"/>
        </w:rPr>
      </w:pPr>
      <w:r w:rsidRPr="007B7708">
        <w:rPr>
          <w:sz w:val="28"/>
          <w:szCs w:val="28"/>
        </w:rPr>
        <w:t>- Рыба</w:t>
      </w:r>
    </w:p>
    <w:p w:rsidR="001121B7" w:rsidRPr="007B7708" w:rsidRDefault="001121B7" w:rsidP="00EA2616">
      <w:pPr>
        <w:rPr>
          <w:sz w:val="28"/>
          <w:szCs w:val="28"/>
        </w:rPr>
      </w:pPr>
      <w:r w:rsidRPr="007B7708">
        <w:rPr>
          <w:sz w:val="28"/>
          <w:szCs w:val="28"/>
        </w:rPr>
        <w:t>- Бабочка</w:t>
      </w:r>
    </w:p>
    <w:p w:rsidR="001121B7" w:rsidRPr="007B7708" w:rsidRDefault="001121B7" w:rsidP="00EA2616">
      <w:pPr>
        <w:rPr>
          <w:rStyle w:val="a7"/>
          <w:i w:val="0"/>
          <w:iCs w:val="0"/>
          <w:sz w:val="28"/>
          <w:szCs w:val="28"/>
        </w:rPr>
      </w:pPr>
      <w:r w:rsidRPr="007B7708">
        <w:rPr>
          <w:sz w:val="28"/>
          <w:szCs w:val="28"/>
        </w:rPr>
        <w:t>- Панда</w:t>
      </w:r>
    </w:p>
    <w:p w:rsidR="008217C4" w:rsidRPr="00C41B49" w:rsidRDefault="001121B7" w:rsidP="00C41B49">
      <w:pPr>
        <w:rPr>
          <w:b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9.</w:t>
      </w:r>
      <w:r w:rsidRPr="007B7708">
        <w:rPr>
          <w:b/>
          <w:sz w:val="28"/>
          <w:szCs w:val="28"/>
        </w:rPr>
        <w:t>Экскурсия. Индивидуальная работа(4 часа)</w:t>
      </w:r>
    </w:p>
    <w:p w:rsidR="00E3404C" w:rsidRDefault="00E3404C" w:rsidP="00E3404C">
      <w:pPr>
        <w:rPr>
          <w:b/>
          <w:bCs/>
        </w:rPr>
      </w:pPr>
    </w:p>
    <w:p w:rsidR="007D2A1C" w:rsidRDefault="007D2A1C" w:rsidP="007568F0">
      <w:pPr>
        <w:rPr>
          <w:b/>
          <w:bCs/>
        </w:rPr>
      </w:pPr>
    </w:p>
    <w:p w:rsidR="001121B7" w:rsidRPr="00B15D28" w:rsidRDefault="001121B7" w:rsidP="00FC1E31">
      <w:pPr>
        <w:jc w:val="center"/>
        <w:rPr>
          <w:b/>
          <w:bCs/>
        </w:rPr>
      </w:pPr>
      <w:r w:rsidRPr="00B15D28">
        <w:rPr>
          <w:b/>
          <w:bCs/>
        </w:rPr>
        <w:t>Учебно-тематическое планирование</w:t>
      </w:r>
    </w:p>
    <w:p w:rsidR="001121B7" w:rsidRPr="00B15D28" w:rsidRDefault="001121B7" w:rsidP="00B15D28">
      <w:pPr>
        <w:jc w:val="center"/>
        <w:rPr>
          <w:b/>
          <w:bCs/>
        </w:rPr>
      </w:pPr>
      <w:r w:rsidRPr="00B15D28">
        <w:rPr>
          <w:b/>
          <w:bCs/>
        </w:rPr>
        <w:t>объединения «</w:t>
      </w:r>
      <w:r w:rsidR="00EE0AE5">
        <w:rPr>
          <w:b/>
          <w:bCs/>
        </w:rPr>
        <w:t>Самоделки</w:t>
      </w:r>
      <w:r w:rsidRPr="00B15D28">
        <w:rPr>
          <w:b/>
          <w:bCs/>
        </w:rPr>
        <w:t>» 3-его года обучения</w:t>
      </w:r>
    </w:p>
    <w:p w:rsidR="001121B7" w:rsidRPr="00B15D28" w:rsidRDefault="001121B7" w:rsidP="00FC1E31">
      <w:pPr>
        <w:jc w:val="both"/>
        <w:rPr>
          <w:rStyle w:val="a7"/>
          <w:i w:val="0"/>
          <w:iCs w:val="0"/>
        </w:rPr>
      </w:pPr>
    </w:p>
    <w:tbl>
      <w:tblPr>
        <w:tblW w:w="10661" w:type="dxa"/>
        <w:tblInd w:w="-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4"/>
        <w:gridCol w:w="2249"/>
        <w:gridCol w:w="3366"/>
        <w:gridCol w:w="2420"/>
        <w:gridCol w:w="1842"/>
      </w:tblGrid>
      <w:tr w:rsidR="001121B7" w:rsidRPr="00B15D28" w:rsidTr="0056468F">
        <w:trPr>
          <w:trHeight w:val="562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№</w:t>
            </w:r>
          </w:p>
        </w:tc>
        <w:tc>
          <w:tcPr>
            <w:tcW w:w="2249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3366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 xml:space="preserve">Общие понятия. </w:t>
            </w:r>
          </w:p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Тема занятий.</w:t>
            </w:r>
          </w:p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Практическая деятельность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Кол-во часов</w:t>
            </w:r>
          </w:p>
        </w:tc>
      </w:tr>
      <w:tr w:rsidR="001121B7" w:rsidRPr="00B15D28" w:rsidTr="0056468F">
        <w:trPr>
          <w:trHeight w:val="1058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I.</w:t>
            </w:r>
          </w:p>
        </w:tc>
        <w:tc>
          <w:tcPr>
            <w:tcW w:w="2249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Вводное занятие.</w:t>
            </w:r>
          </w:p>
        </w:tc>
        <w:tc>
          <w:tcPr>
            <w:tcW w:w="3366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t>Вводное занятие. Инструктаж по технике безопасности. Виды деятельности.</w:t>
            </w:r>
          </w:p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</w:tc>
      </w:tr>
      <w:tr w:rsidR="001121B7" w:rsidRPr="00B15D28" w:rsidTr="0056468F">
        <w:trPr>
          <w:trHeight w:val="1748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56468F">
            <w:pPr>
              <w:rPr>
                <w:b/>
                <w:bCs/>
              </w:rPr>
            </w:pPr>
            <w:r w:rsidRPr="00B15D28">
              <w:t>Природа и фантазия.</w:t>
            </w:r>
          </w:p>
        </w:tc>
        <w:tc>
          <w:tcPr>
            <w:tcW w:w="3366" w:type="dxa"/>
          </w:tcPr>
          <w:p w:rsidR="001121B7" w:rsidRPr="00B15D28" w:rsidRDefault="001121B7" w:rsidP="0056468F">
            <w:r w:rsidRPr="00B15D28">
              <w:t xml:space="preserve">1)Знакомство с поделками из природного материала </w:t>
            </w:r>
          </w:p>
          <w:p w:rsidR="001121B7" w:rsidRPr="00B15D28" w:rsidRDefault="001121B7" w:rsidP="0056468F">
            <w:r w:rsidRPr="00B15D28">
              <w:t>2)Сбор и обработка природных материалов</w:t>
            </w:r>
          </w:p>
          <w:p w:rsidR="001121B7" w:rsidRPr="00B15D28" w:rsidRDefault="001121B7" w:rsidP="0056468F">
            <w:r w:rsidRPr="00B15D28">
              <w:t>3)Узоры  из семян(на круге, полоски)</w:t>
            </w:r>
          </w:p>
          <w:p w:rsidR="001121B7" w:rsidRPr="00B15D28" w:rsidRDefault="001121B7" w:rsidP="0056468F">
            <w:r w:rsidRPr="00B15D28">
              <w:t>4)Цветы в корзине из осенних листьев</w:t>
            </w:r>
          </w:p>
          <w:p w:rsidR="001121B7" w:rsidRPr="00B15D28" w:rsidRDefault="001121B7" w:rsidP="0056468F">
            <w:r w:rsidRPr="00B15D28">
              <w:t>5)Восточный мотив</w:t>
            </w:r>
          </w:p>
          <w:p w:rsidR="001121B7" w:rsidRPr="00B15D28" w:rsidRDefault="001121B7" w:rsidP="0056468F">
            <w:r w:rsidRPr="00B15D28">
              <w:t>6)Душистый горошек</w:t>
            </w:r>
          </w:p>
          <w:p w:rsidR="001121B7" w:rsidRPr="00B15D28" w:rsidRDefault="001121B7" w:rsidP="0056468F">
            <w:r w:rsidRPr="00B15D28">
              <w:t>7)Коллективная работа в осеннем лесу</w:t>
            </w:r>
          </w:p>
          <w:p w:rsidR="001121B7" w:rsidRPr="00B15D28" w:rsidRDefault="001121B7" w:rsidP="0056468F">
            <w:r w:rsidRPr="00B15D28">
              <w:t>8)Звери из шишек</w:t>
            </w:r>
          </w:p>
          <w:p w:rsidR="001121B7" w:rsidRPr="00B15D28" w:rsidRDefault="001121B7" w:rsidP="0056468F">
            <w:r w:rsidRPr="00B15D28">
              <w:t>9)Экскурсия в лес</w:t>
            </w:r>
          </w:p>
          <w:p w:rsidR="001121B7" w:rsidRPr="00B15D28" w:rsidRDefault="001121B7" w:rsidP="0056468F"/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природе, наблюдения, создание композиции, зарисовка, анализ.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rPr>
                <w:lang w:eastAsia="ar-SA"/>
              </w:rPr>
            </w:pP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5</w:t>
            </w:r>
          </w:p>
          <w:p w:rsidR="001121B7" w:rsidRPr="00B15D28" w:rsidRDefault="001121B7" w:rsidP="0056468F">
            <w:pPr>
              <w:rPr>
                <w:lang w:eastAsia="ar-SA"/>
              </w:rPr>
            </w:pP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5</w:t>
            </w:r>
          </w:p>
          <w:p w:rsidR="001121B7" w:rsidRPr="00B15D28" w:rsidRDefault="001121B7" w:rsidP="0056468F">
            <w:pPr>
              <w:rPr>
                <w:lang w:eastAsia="ar-SA"/>
              </w:rPr>
            </w:pP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4</w:t>
            </w: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5</w:t>
            </w:r>
          </w:p>
          <w:p w:rsidR="001121B7" w:rsidRPr="00B15D28" w:rsidRDefault="001121B7" w:rsidP="0056468F">
            <w:pPr>
              <w:rPr>
                <w:lang w:eastAsia="ar-SA"/>
              </w:rPr>
            </w:pP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4</w:t>
            </w: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4</w:t>
            </w:r>
          </w:p>
        </w:tc>
      </w:tr>
      <w:tr w:rsidR="001121B7" w:rsidRPr="00B15D28" w:rsidTr="0056468F">
        <w:trPr>
          <w:trHeight w:val="2580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III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56468F">
            <w:pPr>
              <w:rPr>
                <w:bCs/>
              </w:rPr>
            </w:pPr>
            <w:r w:rsidRPr="00B15D28">
              <w:rPr>
                <w:bCs/>
              </w:rPr>
              <w:t>Папье-маше</w:t>
            </w:r>
          </w:p>
        </w:tc>
        <w:tc>
          <w:tcPr>
            <w:tcW w:w="3366" w:type="dxa"/>
          </w:tcPr>
          <w:p w:rsidR="001121B7" w:rsidRPr="00B15D28" w:rsidRDefault="001121B7" w:rsidP="0056468F">
            <w:r w:rsidRPr="00B15D28">
              <w:t>1)Знакомство и техника выполнения отдельных предметов</w:t>
            </w:r>
          </w:p>
          <w:p w:rsidR="001121B7" w:rsidRPr="00B15D28" w:rsidRDefault="001121B7" w:rsidP="0056468F">
            <w:r w:rsidRPr="00B15D28">
              <w:t>2) Из истории возникновения папье-маше</w:t>
            </w:r>
          </w:p>
          <w:p w:rsidR="001121B7" w:rsidRPr="00B15D28" w:rsidRDefault="001121B7" w:rsidP="0056468F">
            <w:r w:rsidRPr="00B15D28">
              <w:t>3) Изготовление фруктов и овощей</w:t>
            </w:r>
          </w:p>
          <w:p w:rsidR="001121B7" w:rsidRPr="00B15D28" w:rsidRDefault="001121B7" w:rsidP="0056468F">
            <w:r w:rsidRPr="00B15D28">
              <w:t>4)Изготовление вазы в технике папье-маше</w:t>
            </w:r>
          </w:p>
          <w:p w:rsidR="001121B7" w:rsidRPr="00B15D28" w:rsidRDefault="001121B7" w:rsidP="0056468F">
            <w:r w:rsidRPr="00B15D28">
              <w:t>5)Изготовление маски в технике папье-маше</w:t>
            </w:r>
          </w:p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 xml:space="preserve">Ритм геометрических и растительных форм. </w:t>
            </w:r>
          </w:p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 xml:space="preserve">Композиция, зарисовка, анализ.   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5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5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6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</w:tc>
      </w:tr>
      <w:tr w:rsidR="001121B7" w:rsidRPr="00B15D28" w:rsidTr="00EE0AE5">
        <w:trPr>
          <w:trHeight w:val="644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spacing w:after="240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lastRenderedPageBreak/>
              <w:t>IV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56468F">
            <w:pPr>
              <w:rPr>
                <w:b/>
                <w:bCs/>
              </w:rPr>
            </w:pPr>
            <w:r w:rsidRPr="00B15D28">
              <w:t>Торцевание</w:t>
            </w:r>
          </w:p>
        </w:tc>
        <w:tc>
          <w:tcPr>
            <w:tcW w:w="3366" w:type="dxa"/>
          </w:tcPr>
          <w:p w:rsidR="001121B7" w:rsidRPr="00B15D28" w:rsidRDefault="001121B7" w:rsidP="0056468F">
            <w:r w:rsidRPr="00B15D28">
              <w:t>1) Знакомство с техникой выполнения отдельных предметов</w:t>
            </w:r>
          </w:p>
          <w:p w:rsidR="001121B7" w:rsidRPr="00B15D28" w:rsidRDefault="001121B7" w:rsidP="0056468F">
            <w:r w:rsidRPr="00B15D28">
              <w:t>2)Развитие чувства композиции техники вырезывания и склеивания деталей</w:t>
            </w:r>
          </w:p>
          <w:p w:rsidR="001121B7" w:rsidRPr="00B15D28" w:rsidRDefault="001121B7" w:rsidP="0056468F">
            <w:r w:rsidRPr="00B15D28">
              <w:t>3) «Грибная поляна»</w:t>
            </w:r>
          </w:p>
          <w:p w:rsidR="001121B7" w:rsidRPr="00B15D28" w:rsidRDefault="001121B7" w:rsidP="0056468F">
            <w:r w:rsidRPr="00B15D28">
              <w:t>4) «Божья коровка на цветочках»</w:t>
            </w:r>
          </w:p>
          <w:p w:rsidR="001121B7" w:rsidRPr="00B15D28" w:rsidRDefault="001121B7" w:rsidP="0056468F">
            <w:r w:rsidRPr="00B15D28">
              <w:t>5) «На озере лебеди»</w:t>
            </w:r>
          </w:p>
          <w:p w:rsidR="001121B7" w:rsidRPr="00B15D28" w:rsidRDefault="001121B7" w:rsidP="0056468F">
            <w:r w:rsidRPr="00B15D28">
              <w:t>6) «Наша мечеть»</w:t>
            </w:r>
          </w:p>
          <w:p w:rsidR="001121B7" w:rsidRPr="00B15D28" w:rsidRDefault="001121B7" w:rsidP="0056468F">
            <w:r w:rsidRPr="00B15D28">
              <w:t>7) По выбору «Сделай сам»</w:t>
            </w:r>
          </w:p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spacing w:after="240"/>
              <w:rPr>
                <w:color w:val="000000"/>
              </w:rPr>
            </w:pPr>
            <w:r w:rsidRPr="00B15D28">
              <w:rPr>
                <w:color w:val="000000"/>
              </w:rPr>
              <w:t>Аппликация, составление композиции, составление миниатюр из отдельных частей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1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5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 4</w:t>
            </w: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 4</w:t>
            </w:r>
          </w:p>
        </w:tc>
      </w:tr>
      <w:tr w:rsidR="001121B7" w:rsidRPr="00B15D28" w:rsidTr="0056468F">
        <w:trPr>
          <w:trHeight w:val="1144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  <w:lang w:val="en-US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V.</w:t>
            </w:r>
          </w:p>
        </w:tc>
        <w:tc>
          <w:tcPr>
            <w:tcW w:w="2249" w:type="dxa"/>
          </w:tcPr>
          <w:p w:rsidR="001121B7" w:rsidRPr="00B15D28" w:rsidRDefault="001121B7" w:rsidP="0056468F">
            <w:pPr>
              <w:rPr>
                <w:b/>
                <w:bCs/>
              </w:rPr>
            </w:pPr>
            <w:r w:rsidRPr="00B15D28">
              <w:t>Чудесные поделки из ненужных вещей</w:t>
            </w:r>
          </w:p>
        </w:tc>
        <w:tc>
          <w:tcPr>
            <w:tcW w:w="3366" w:type="dxa"/>
          </w:tcPr>
          <w:p w:rsidR="001121B7" w:rsidRPr="00B15D28" w:rsidRDefault="001121B7" w:rsidP="0056468F">
            <w:r w:rsidRPr="00B15D28">
              <w:t>1)Изготовление из кожи панно «Ваза с рябиной»</w:t>
            </w:r>
          </w:p>
          <w:p w:rsidR="001121B7" w:rsidRPr="00B15D28" w:rsidRDefault="001121B7" w:rsidP="0056468F">
            <w:r w:rsidRPr="00B15D28">
              <w:t>2)Изготовление мозаики из яичной скорлупы на тему «Винни- пух и Пятачок»</w:t>
            </w:r>
          </w:p>
          <w:p w:rsidR="001121B7" w:rsidRPr="00B15D28" w:rsidRDefault="001121B7" w:rsidP="0056468F">
            <w:r w:rsidRPr="00B15D28">
              <w:t>3)Изготовление мозаики из яичной скорлупы на тему «Черепаха Тортила»</w:t>
            </w:r>
          </w:p>
          <w:p w:rsidR="001121B7" w:rsidRPr="00B15D28" w:rsidRDefault="001121B7" w:rsidP="0056468F">
            <w:r w:rsidRPr="00B15D28">
              <w:t>4) «Забавные червячки» из ниток</w:t>
            </w:r>
          </w:p>
          <w:p w:rsidR="001121B7" w:rsidRPr="00B15D28" w:rsidRDefault="001121B7" w:rsidP="0056468F">
            <w:r w:rsidRPr="00B15D28">
              <w:t xml:space="preserve"> 5) По выбору «Сделай сам»</w:t>
            </w:r>
          </w:p>
          <w:p w:rsidR="001121B7" w:rsidRPr="00B15D28" w:rsidRDefault="001121B7" w:rsidP="0056468F"/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Поделка,</w:t>
            </w:r>
          </w:p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зарисовка,</w:t>
            </w:r>
          </w:p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6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spacing w:line="240" w:lineRule="auto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6</w:t>
            </w:r>
          </w:p>
          <w:p w:rsidR="001121B7" w:rsidRPr="00B15D28" w:rsidRDefault="001121B7" w:rsidP="0056468F">
            <w:pPr>
              <w:pStyle w:val="ac"/>
              <w:spacing w:line="240" w:lineRule="auto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spacing w:line="240" w:lineRule="auto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spacing w:line="240" w:lineRule="auto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spacing w:line="240" w:lineRule="auto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6</w:t>
            </w:r>
          </w:p>
          <w:p w:rsidR="001121B7" w:rsidRPr="00B15D28" w:rsidRDefault="001121B7" w:rsidP="0056468F">
            <w:pPr>
              <w:pStyle w:val="ac"/>
              <w:spacing w:line="240" w:lineRule="auto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spacing w:line="240" w:lineRule="auto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4</w:t>
            </w:r>
          </w:p>
          <w:p w:rsidR="001121B7" w:rsidRPr="00B15D28" w:rsidRDefault="001121B7" w:rsidP="0056468F">
            <w:pPr>
              <w:rPr>
                <w:lang w:eastAsia="ar-SA"/>
              </w:rPr>
            </w:pP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>4</w:t>
            </w:r>
          </w:p>
        </w:tc>
      </w:tr>
      <w:tr w:rsidR="001121B7" w:rsidRPr="00B15D28" w:rsidTr="0056468F">
        <w:trPr>
          <w:trHeight w:val="1144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56468F">
            <w:pPr>
              <w:rPr>
                <w:b/>
                <w:bCs/>
              </w:rPr>
            </w:pPr>
            <w:r w:rsidRPr="00B15D28">
              <w:t>Поделки из солёного теста</w:t>
            </w:r>
          </w:p>
        </w:tc>
        <w:tc>
          <w:tcPr>
            <w:tcW w:w="3366" w:type="dxa"/>
          </w:tcPr>
          <w:p w:rsidR="001121B7" w:rsidRPr="00B15D28" w:rsidRDefault="001121B7" w:rsidP="0056468F">
            <w:r w:rsidRPr="00B15D28">
              <w:t>1)Знакомство с поделками из соленого теста</w:t>
            </w:r>
          </w:p>
          <w:p w:rsidR="001121B7" w:rsidRPr="00B15D28" w:rsidRDefault="001121B7" w:rsidP="0056468F">
            <w:r w:rsidRPr="00B15D28">
              <w:t>2)Лепка простых фигур 3)Поделки «Колобок на лужайке»</w:t>
            </w:r>
          </w:p>
          <w:p w:rsidR="001121B7" w:rsidRPr="00B15D28" w:rsidRDefault="001121B7" w:rsidP="0056468F">
            <w:r w:rsidRPr="00B15D28">
              <w:t xml:space="preserve">4) «Поющий соловей»  </w:t>
            </w:r>
          </w:p>
          <w:p w:rsidR="001121B7" w:rsidRPr="00B15D28" w:rsidRDefault="001121B7" w:rsidP="0056468F">
            <w:r w:rsidRPr="00B15D28">
              <w:t xml:space="preserve">5) «Цветочная поляна» </w:t>
            </w:r>
          </w:p>
          <w:p w:rsidR="001121B7" w:rsidRPr="00B15D28" w:rsidRDefault="001121B7" w:rsidP="0056468F">
            <w:r w:rsidRPr="00B15D28">
              <w:t xml:space="preserve">6) «Наша школа» </w:t>
            </w:r>
          </w:p>
          <w:p w:rsidR="001121B7" w:rsidRPr="00B15D28" w:rsidRDefault="001121B7" w:rsidP="0056468F">
            <w:r w:rsidRPr="00B15D28">
              <w:t>7) «Моя Лайка у конуры»</w:t>
            </w:r>
          </w:p>
          <w:p w:rsidR="001121B7" w:rsidRPr="00B15D28" w:rsidRDefault="001121B7" w:rsidP="0056468F">
            <w:r w:rsidRPr="00B15D28">
              <w:t xml:space="preserve"> 8) «Грибная поляна»</w:t>
            </w:r>
          </w:p>
          <w:p w:rsidR="001121B7" w:rsidRPr="00B15D28" w:rsidRDefault="001121B7" w:rsidP="0056468F">
            <w:r w:rsidRPr="00B15D28">
              <w:t>9) «Подсолнух»</w:t>
            </w:r>
          </w:p>
          <w:p w:rsidR="001121B7" w:rsidRPr="00B15D28" w:rsidRDefault="001121B7" w:rsidP="0056468F">
            <w:r w:rsidRPr="00B15D28">
              <w:t xml:space="preserve"> 10)Итоговая работа</w:t>
            </w:r>
          </w:p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Поделка,</w:t>
            </w:r>
          </w:p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солёном тесте,</w:t>
            </w:r>
          </w:p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композиции сказочных героев,</w:t>
            </w:r>
          </w:p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d"/>
              <w:jc w:val="center"/>
            </w:pPr>
            <w:r w:rsidRPr="00B15D28">
              <w:t>1</w:t>
            </w:r>
          </w:p>
          <w:p w:rsidR="001121B7" w:rsidRPr="00B15D28" w:rsidRDefault="001121B7" w:rsidP="0056468F">
            <w:pPr>
              <w:pStyle w:val="ad"/>
              <w:jc w:val="center"/>
            </w:pPr>
          </w:p>
          <w:p w:rsidR="001121B7" w:rsidRPr="00B15D28" w:rsidRDefault="001121B7" w:rsidP="0056468F">
            <w:pPr>
              <w:pStyle w:val="ad"/>
              <w:jc w:val="center"/>
            </w:pPr>
            <w:r w:rsidRPr="00B15D28">
              <w:t>1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4</w:t>
            </w: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 2</w:t>
            </w:r>
          </w:p>
          <w:p w:rsidR="001121B7" w:rsidRPr="00B15D28" w:rsidRDefault="001121B7" w:rsidP="0056468F">
            <w:pPr>
              <w:ind w:firstLine="708"/>
              <w:rPr>
                <w:lang w:eastAsia="ar-SA"/>
              </w:rPr>
            </w:pPr>
            <w:r w:rsidRPr="00B15D28">
              <w:rPr>
                <w:lang w:eastAsia="ar-SA"/>
              </w:rPr>
              <w:t xml:space="preserve">  4</w:t>
            </w:r>
          </w:p>
        </w:tc>
      </w:tr>
      <w:tr w:rsidR="001121B7" w:rsidRPr="00B15D28" w:rsidTr="0056468F">
        <w:trPr>
          <w:trHeight w:val="1043"/>
        </w:trPr>
        <w:tc>
          <w:tcPr>
            <w:tcW w:w="784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  <w:lang w:val="en-US"/>
              </w:rPr>
              <w:t>VII</w:t>
            </w:r>
            <w:r w:rsidRPr="00B15D28">
              <w:rPr>
                <w:b/>
                <w:bCs/>
                <w:color w:val="000000"/>
              </w:rPr>
              <w:t>.</w:t>
            </w:r>
          </w:p>
        </w:tc>
        <w:tc>
          <w:tcPr>
            <w:tcW w:w="2249" w:type="dxa"/>
          </w:tcPr>
          <w:p w:rsidR="001121B7" w:rsidRPr="00B15D28" w:rsidRDefault="001121B7" w:rsidP="0056468F">
            <w:r w:rsidRPr="00B15D28">
              <w:t>Экскурсия</w:t>
            </w:r>
          </w:p>
          <w:p w:rsidR="001121B7" w:rsidRPr="00B15D28" w:rsidRDefault="001121B7" w:rsidP="0056468F">
            <w:r w:rsidRPr="00B15D28">
              <w:t>Индивидуальная работа</w:t>
            </w:r>
          </w:p>
        </w:tc>
        <w:tc>
          <w:tcPr>
            <w:tcW w:w="3366" w:type="dxa"/>
          </w:tcPr>
          <w:p w:rsidR="001121B7" w:rsidRPr="00B15D28" w:rsidRDefault="001121B7" w:rsidP="0056468F">
            <w:pPr>
              <w:rPr>
                <w:b/>
                <w:bCs/>
              </w:rPr>
            </w:pPr>
          </w:p>
        </w:tc>
        <w:tc>
          <w:tcPr>
            <w:tcW w:w="2420" w:type="dxa"/>
          </w:tcPr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Беседа о природе,</w:t>
            </w:r>
          </w:p>
          <w:p w:rsidR="001121B7" w:rsidRPr="00B15D28" w:rsidRDefault="001121B7" w:rsidP="0056468F">
            <w:pPr>
              <w:pStyle w:val="ac"/>
              <w:rPr>
                <w:color w:val="000000"/>
              </w:rPr>
            </w:pPr>
            <w:r w:rsidRPr="00B15D28">
              <w:rPr>
                <w:color w:val="000000"/>
              </w:rPr>
              <w:t>анализ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  <w:r w:rsidRPr="00B15D28">
              <w:rPr>
                <w:color w:val="000000"/>
              </w:rPr>
              <w:t>2</w:t>
            </w:r>
          </w:p>
          <w:p w:rsidR="001121B7" w:rsidRPr="00B15D28" w:rsidRDefault="001121B7" w:rsidP="0056468F">
            <w:pPr>
              <w:pStyle w:val="ac"/>
              <w:jc w:val="center"/>
              <w:rPr>
                <w:color w:val="000000"/>
              </w:rPr>
            </w:pPr>
          </w:p>
        </w:tc>
      </w:tr>
      <w:tr w:rsidR="001121B7" w:rsidRPr="00B15D28" w:rsidTr="0056468F">
        <w:trPr>
          <w:trHeight w:val="212"/>
        </w:trPr>
        <w:tc>
          <w:tcPr>
            <w:tcW w:w="8819" w:type="dxa"/>
            <w:gridSpan w:val="4"/>
          </w:tcPr>
          <w:p w:rsidR="001121B7" w:rsidRPr="00B15D28" w:rsidRDefault="001121B7" w:rsidP="0056468F">
            <w:pPr>
              <w:pStyle w:val="ac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42" w:type="dxa"/>
          </w:tcPr>
          <w:p w:rsidR="001121B7" w:rsidRPr="00B15D28" w:rsidRDefault="001121B7" w:rsidP="0056468F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B15D28">
              <w:rPr>
                <w:b/>
                <w:bCs/>
                <w:color w:val="000000"/>
              </w:rPr>
              <w:t>144</w:t>
            </w:r>
          </w:p>
        </w:tc>
      </w:tr>
    </w:tbl>
    <w:p w:rsidR="00E3404C" w:rsidRDefault="00E3404C" w:rsidP="00FC1E31">
      <w:pPr>
        <w:rPr>
          <w:rStyle w:val="a7"/>
          <w:b/>
          <w:i w:val="0"/>
          <w:iCs w:val="0"/>
          <w:sz w:val="28"/>
          <w:szCs w:val="28"/>
        </w:rPr>
      </w:pPr>
    </w:p>
    <w:p w:rsidR="00EE0AE5" w:rsidRDefault="001121B7" w:rsidP="00EE0AE5">
      <w:pPr>
        <w:rPr>
          <w:rStyle w:val="a7"/>
          <w:b/>
          <w:bCs/>
          <w:i w:val="0"/>
          <w:iCs w:val="0"/>
          <w:sz w:val="28"/>
          <w:szCs w:val="28"/>
          <w:u w:val="single"/>
        </w:rPr>
      </w:pPr>
      <w:r w:rsidRPr="007B7708">
        <w:rPr>
          <w:rStyle w:val="a7"/>
          <w:b/>
          <w:bCs/>
          <w:i w:val="0"/>
          <w:iCs w:val="0"/>
          <w:sz w:val="28"/>
          <w:szCs w:val="28"/>
          <w:u w:val="single"/>
        </w:rPr>
        <w:t>Содержание программы (144 часа)</w:t>
      </w:r>
    </w:p>
    <w:p w:rsidR="001121B7" w:rsidRPr="00EE0AE5" w:rsidRDefault="001121B7" w:rsidP="00EE0AE5">
      <w:pPr>
        <w:rPr>
          <w:rStyle w:val="a7"/>
          <w:b/>
          <w:bCs/>
          <w:i w:val="0"/>
          <w:iCs w:val="0"/>
          <w:sz w:val="28"/>
          <w:szCs w:val="28"/>
          <w:u w:val="single"/>
        </w:rPr>
      </w:pPr>
      <w:r w:rsidRPr="007B7708">
        <w:rPr>
          <w:rStyle w:val="a7"/>
          <w:b/>
          <w:bCs/>
          <w:i w:val="0"/>
          <w:iCs w:val="0"/>
          <w:sz w:val="28"/>
          <w:szCs w:val="28"/>
        </w:rPr>
        <w:t>1.Вводный урок (2 часа)</w:t>
      </w:r>
    </w:p>
    <w:p w:rsidR="001121B7" w:rsidRDefault="001121B7" w:rsidP="00EE0AE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7708">
        <w:rPr>
          <w:sz w:val="28"/>
          <w:szCs w:val="28"/>
        </w:rPr>
        <w:t>Вводное заняти</w:t>
      </w:r>
      <w:r>
        <w:rPr>
          <w:sz w:val="28"/>
          <w:szCs w:val="28"/>
        </w:rPr>
        <w:t xml:space="preserve">е. </w:t>
      </w:r>
    </w:p>
    <w:p w:rsidR="001121B7" w:rsidRPr="007B7708" w:rsidRDefault="001121B7" w:rsidP="00EE0AE5">
      <w:pPr>
        <w:rPr>
          <w:rStyle w:val="a7"/>
          <w:b/>
          <w:bCs/>
          <w:i w:val="0"/>
          <w:iCs w:val="0"/>
          <w:sz w:val="28"/>
          <w:szCs w:val="28"/>
        </w:rPr>
      </w:pPr>
      <w:r>
        <w:rPr>
          <w:sz w:val="28"/>
          <w:szCs w:val="28"/>
        </w:rPr>
        <w:t>-Инструктаж по технике безопас</w:t>
      </w:r>
      <w:r w:rsidRPr="007B7708">
        <w:rPr>
          <w:sz w:val="28"/>
          <w:szCs w:val="28"/>
        </w:rPr>
        <w:t>ности.</w:t>
      </w:r>
      <w:r>
        <w:rPr>
          <w:sz w:val="28"/>
          <w:szCs w:val="28"/>
        </w:rPr>
        <w:t xml:space="preserve"> Виды деятельности</w:t>
      </w:r>
      <w:r w:rsidRPr="007B7708">
        <w:rPr>
          <w:sz w:val="28"/>
          <w:szCs w:val="28"/>
        </w:rPr>
        <w:t>.</w:t>
      </w:r>
    </w:p>
    <w:p w:rsidR="00EE0AE5" w:rsidRDefault="001121B7" w:rsidP="00C06D3A">
      <w:p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2.</w:t>
      </w:r>
      <w:r>
        <w:rPr>
          <w:rStyle w:val="a7"/>
          <w:b/>
          <w:i w:val="0"/>
          <w:iCs w:val="0"/>
          <w:sz w:val="28"/>
          <w:szCs w:val="28"/>
        </w:rPr>
        <w:t>Природа и фантазия( 35</w:t>
      </w:r>
      <w:r w:rsidRPr="007B7708">
        <w:rPr>
          <w:rStyle w:val="a7"/>
          <w:b/>
          <w:i w:val="0"/>
          <w:iCs w:val="0"/>
          <w:sz w:val="28"/>
          <w:szCs w:val="28"/>
        </w:rPr>
        <w:t xml:space="preserve"> часов)</w:t>
      </w:r>
    </w:p>
    <w:p w:rsidR="001121B7" w:rsidRPr="00EE0AE5" w:rsidRDefault="001121B7" w:rsidP="00C06D3A">
      <w:pPr>
        <w:rPr>
          <w:b/>
          <w:sz w:val="28"/>
          <w:szCs w:val="28"/>
        </w:rPr>
      </w:pPr>
      <w:r w:rsidRPr="007B7708">
        <w:rPr>
          <w:rStyle w:val="a7"/>
          <w:i w:val="0"/>
          <w:iCs w:val="0"/>
          <w:sz w:val="28"/>
          <w:szCs w:val="28"/>
        </w:rPr>
        <w:t xml:space="preserve">- </w:t>
      </w:r>
      <w:r w:rsidRPr="007B7708">
        <w:rPr>
          <w:sz w:val="28"/>
          <w:szCs w:val="28"/>
        </w:rPr>
        <w:t xml:space="preserve">Знакомство с поделками из природного материала </w:t>
      </w:r>
    </w:p>
    <w:p w:rsidR="00EE0AE5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-Сбор и обработка природных материало</w:t>
      </w:r>
      <w:r w:rsidR="00EE0AE5">
        <w:rPr>
          <w:sz w:val="28"/>
          <w:szCs w:val="28"/>
        </w:rPr>
        <w:t>в</w:t>
      </w:r>
    </w:p>
    <w:p w:rsidR="00EE0AE5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-Узоры  из семян</w:t>
      </w:r>
      <w:r w:rsidR="00EE0AE5">
        <w:rPr>
          <w:sz w:val="28"/>
          <w:szCs w:val="28"/>
        </w:rPr>
        <w:t xml:space="preserve"> </w:t>
      </w:r>
      <w:r>
        <w:rPr>
          <w:sz w:val="28"/>
          <w:szCs w:val="28"/>
        </w:rPr>
        <w:t>(на круге, полоски)</w:t>
      </w:r>
    </w:p>
    <w:p w:rsidR="00EE0AE5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-Цветы в корзине из осенних листьев</w:t>
      </w:r>
    </w:p>
    <w:p w:rsidR="001121B7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-Восточный мотив</w:t>
      </w:r>
    </w:p>
    <w:p w:rsidR="001121B7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-Душистый горошек</w:t>
      </w:r>
    </w:p>
    <w:p w:rsidR="001121B7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-Коллективная работа в осеннем лесу</w:t>
      </w:r>
    </w:p>
    <w:p w:rsidR="001121B7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-Звери из шишек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-Экскурсия в лес</w:t>
      </w:r>
    </w:p>
    <w:p w:rsidR="001121B7" w:rsidRPr="00C06D3A" w:rsidRDefault="001121B7" w:rsidP="00C06D3A">
      <w:pPr>
        <w:rPr>
          <w:rStyle w:val="a7"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3.</w:t>
      </w:r>
      <w:r>
        <w:rPr>
          <w:rStyle w:val="a7"/>
          <w:b/>
          <w:i w:val="0"/>
          <w:iCs w:val="0"/>
          <w:sz w:val="28"/>
          <w:szCs w:val="28"/>
        </w:rPr>
        <w:t>Папье-маше (22 часа</w:t>
      </w:r>
      <w:r w:rsidRPr="007B7708">
        <w:rPr>
          <w:rStyle w:val="a7"/>
          <w:b/>
          <w:i w:val="0"/>
          <w:iCs w:val="0"/>
          <w:sz w:val="28"/>
          <w:szCs w:val="28"/>
        </w:rPr>
        <w:t xml:space="preserve">) </w:t>
      </w:r>
    </w:p>
    <w:p w:rsidR="001121B7" w:rsidRDefault="001121B7" w:rsidP="00C06D3A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</w:t>
      </w:r>
      <w:r>
        <w:rPr>
          <w:sz w:val="28"/>
          <w:szCs w:val="28"/>
        </w:rPr>
        <w:t xml:space="preserve"> и техника выполнения отдельных предметов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-Из истории возникновения папье-маше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-Изготовление фруктов и овощей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-Изготовление вазы в технике папье-маше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-Изготовление маски в технике папье-маше</w:t>
      </w:r>
    </w:p>
    <w:p w:rsidR="001121B7" w:rsidRPr="007B7708" w:rsidRDefault="001121B7" w:rsidP="00FC1E31">
      <w:pPr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 xml:space="preserve"> 4.</w:t>
      </w:r>
      <w:r>
        <w:rPr>
          <w:rStyle w:val="a7"/>
          <w:b/>
          <w:i w:val="0"/>
          <w:iCs w:val="0"/>
          <w:sz w:val="28"/>
          <w:szCs w:val="28"/>
        </w:rPr>
        <w:t>Торцевание (23часа</w:t>
      </w:r>
      <w:r w:rsidRPr="007B7708">
        <w:rPr>
          <w:rStyle w:val="a7"/>
          <w:b/>
          <w:i w:val="0"/>
          <w:iCs w:val="0"/>
          <w:sz w:val="28"/>
          <w:szCs w:val="28"/>
        </w:rPr>
        <w:t>)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</w:t>
      </w:r>
      <w:r>
        <w:rPr>
          <w:sz w:val="28"/>
          <w:szCs w:val="28"/>
        </w:rPr>
        <w:t xml:space="preserve"> техникой выполнения отдельных предметов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>- Развитие чувства композиции техники вырезывания и скл</w:t>
      </w:r>
      <w:r>
        <w:rPr>
          <w:sz w:val="28"/>
          <w:szCs w:val="28"/>
        </w:rPr>
        <w:t>еивания деталей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- </w:t>
      </w:r>
      <w:r>
        <w:rPr>
          <w:sz w:val="28"/>
          <w:szCs w:val="28"/>
        </w:rPr>
        <w:t>«Грибная поляна</w:t>
      </w:r>
      <w:r w:rsidRPr="007B7708">
        <w:rPr>
          <w:sz w:val="28"/>
          <w:szCs w:val="28"/>
        </w:rPr>
        <w:t>»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- </w:t>
      </w:r>
      <w:r>
        <w:rPr>
          <w:sz w:val="28"/>
          <w:szCs w:val="28"/>
        </w:rPr>
        <w:t>«Божья коровка на цветочках»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- </w:t>
      </w:r>
      <w:r>
        <w:rPr>
          <w:sz w:val="28"/>
          <w:szCs w:val="28"/>
        </w:rPr>
        <w:t>«На озере лебеди</w:t>
      </w:r>
      <w:r w:rsidRPr="007B7708">
        <w:rPr>
          <w:sz w:val="28"/>
          <w:szCs w:val="28"/>
        </w:rPr>
        <w:t>»</w:t>
      </w:r>
    </w:p>
    <w:p w:rsidR="001121B7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- </w:t>
      </w:r>
      <w:r>
        <w:rPr>
          <w:sz w:val="28"/>
          <w:szCs w:val="28"/>
        </w:rPr>
        <w:t>«Наша мечеть»</w:t>
      </w:r>
    </w:p>
    <w:p w:rsidR="001121B7" w:rsidRPr="007B7708" w:rsidRDefault="001121B7" w:rsidP="00FC1E31">
      <w:pPr>
        <w:rPr>
          <w:sz w:val="28"/>
          <w:szCs w:val="28"/>
        </w:rPr>
      </w:pPr>
      <w:r>
        <w:rPr>
          <w:sz w:val="28"/>
          <w:szCs w:val="28"/>
        </w:rPr>
        <w:t>-По выбору «Сделай сам»</w:t>
      </w:r>
    </w:p>
    <w:p w:rsidR="001121B7" w:rsidRPr="007B7708" w:rsidRDefault="001121B7" w:rsidP="00FC1E31">
      <w:pPr>
        <w:ind w:left="360"/>
        <w:rPr>
          <w:rStyle w:val="a7"/>
          <w:b/>
          <w:i w:val="0"/>
          <w:iCs w:val="0"/>
          <w:sz w:val="28"/>
          <w:szCs w:val="28"/>
        </w:rPr>
      </w:pPr>
      <w:r w:rsidRPr="007B7708">
        <w:rPr>
          <w:rStyle w:val="a7"/>
          <w:b/>
          <w:i w:val="0"/>
          <w:iCs w:val="0"/>
          <w:sz w:val="28"/>
          <w:szCs w:val="28"/>
        </w:rPr>
        <w:t>5.</w:t>
      </w:r>
      <w:r>
        <w:rPr>
          <w:rStyle w:val="a7"/>
          <w:b/>
          <w:i w:val="0"/>
          <w:iCs w:val="0"/>
          <w:sz w:val="28"/>
          <w:szCs w:val="28"/>
        </w:rPr>
        <w:t>Чудесные поделки из ненужных вещей(28</w:t>
      </w:r>
      <w:r w:rsidRPr="007B7708">
        <w:rPr>
          <w:rStyle w:val="a7"/>
          <w:b/>
          <w:i w:val="0"/>
          <w:iCs w:val="0"/>
          <w:sz w:val="28"/>
          <w:szCs w:val="28"/>
        </w:rPr>
        <w:t xml:space="preserve"> часов)</w:t>
      </w:r>
    </w:p>
    <w:p w:rsidR="001121B7" w:rsidRPr="007B7708" w:rsidRDefault="001121B7" w:rsidP="00C06D3A">
      <w:pPr>
        <w:rPr>
          <w:sz w:val="28"/>
          <w:szCs w:val="28"/>
        </w:rPr>
      </w:pPr>
      <w:r w:rsidRPr="007B7708">
        <w:rPr>
          <w:sz w:val="28"/>
          <w:szCs w:val="28"/>
        </w:rPr>
        <w:t xml:space="preserve">- </w:t>
      </w:r>
      <w:r>
        <w:rPr>
          <w:sz w:val="28"/>
          <w:szCs w:val="28"/>
        </w:rPr>
        <w:t>Изготовление из кожи панно «Ваза с рябиной»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-Изготовление мозаики из яичной скорлупы на тему «Винни- пух и Пятачок»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-Изготовление мозаики из яичной скорлупы на тему «Черепаха Тортила»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-«Забавные червячки» из ниток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 xml:space="preserve"> -По выбору «Сделай сам»</w:t>
      </w:r>
    </w:p>
    <w:p w:rsidR="001121B7" w:rsidRPr="007B7708" w:rsidRDefault="001121B7" w:rsidP="00FC1E31">
      <w:pPr>
        <w:ind w:left="360"/>
        <w:rPr>
          <w:rStyle w:val="a7"/>
          <w:b/>
          <w:i w:val="0"/>
          <w:iCs w:val="0"/>
          <w:sz w:val="28"/>
          <w:szCs w:val="28"/>
        </w:rPr>
      </w:pPr>
      <w:r>
        <w:rPr>
          <w:rStyle w:val="a7"/>
          <w:b/>
          <w:i w:val="0"/>
          <w:iCs w:val="0"/>
          <w:sz w:val="28"/>
          <w:szCs w:val="28"/>
        </w:rPr>
        <w:t>6.Поделки из солёного теста (32</w:t>
      </w:r>
      <w:r w:rsidRPr="007B7708">
        <w:rPr>
          <w:rStyle w:val="a7"/>
          <w:b/>
          <w:i w:val="0"/>
          <w:iCs w:val="0"/>
          <w:sz w:val="28"/>
          <w:szCs w:val="28"/>
        </w:rPr>
        <w:t xml:space="preserve"> часов)</w:t>
      </w:r>
    </w:p>
    <w:p w:rsidR="001121B7" w:rsidRPr="007B7708" w:rsidRDefault="001121B7" w:rsidP="00FC1E31">
      <w:pPr>
        <w:rPr>
          <w:sz w:val="28"/>
          <w:szCs w:val="28"/>
        </w:rPr>
      </w:pPr>
      <w:r w:rsidRPr="007B7708">
        <w:rPr>
          <w:sz w:val="28"/>
          <w:szCs w:val="28"/>
        </w:rPr>
        <w:t>- Знакомство с поделками из соленого теста</w:t>
      </w:r>
    </w:p>
    <w:p w:rsidR="001121B7" w:rsidRDefault="001121B7" w:rsidP="00C06D3A">
      <w:pPr>
        <w:rPr>
          <w:sz w:val="28"/>
          <w:szCs w:val="28"/>
        </w:rPr>
      </w:pPr>
      <w:r w:rsidRPr="007B7708">
        <w:rPr>
          <w:sz w:val="28"/>
          <w:szCs w:val="28"/>
        </w:rPr>
        <w:t>- Лепка простых фигур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7B7708">
        <w:rPr>
          <w:sz w:val="28"/>
          <w:szCs w:val="28"/>
        </w:rPr>
        <w:t>П</w:t>
      </w:r>
      <w:r>
        <w:rPr>
          <w:sz w:val="28"/>
          <w:szCs w:val="28"/>
        </w:rPr>
        <w:t>оделки «Колобок на лужайке»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 «Поющий соловей</w:t>
      </w:r>
      <w:r w:rsidRPr="007B7708">
        <w:rPr>
          <w:sz w:val="28"/>
          <w:szCs w:val="28"/>
        </w:rPr>
        <w:t xml:space="preserve">»  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 «Цветочная поляна</w:t>
      </w:r>
      <w:r w:rsidRPr="007B7708">
        <w:rPr>
          <w:sz w:val="28"/>
          <w:szCs w:val="28"/>
        </w:rPr>
        <w:t xml:space="preserve">» 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 «Наша школа</w:t>
      </w:r>
      <w:r w:rsidRPr="007B7708">
        <w:rPr>
          <w:sz w:val="28"/>
          <w:szCs w:val="28"/>
        </w:rPr>
        <w:t xml:space="preserve">» 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 «Моя Лайка у конуры</w:t>
      </w:r>
      <w:r w:rsidRPr="007B7708">
        <w:rPr>
          <w:sz w:val="28"/>
          <w:szCs w:val="28"/>
        </w:rPr>
        <w:t>»</w:t>
      </w:r>
    </w:p>
    <w:p w:rsidR="001121B7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 «Грибная поляна</w:t>
      </w:r>
      <w:r w:rsidRPr="007B7708">
        <w:rPr>
          <w:sz w:val="28"/>
          <w:szCs w:val="28"/>
        </w:rPr>
        <w:t>»</w:t>
      </w:r>
    </w:p>
    <w:p w:rsidR="001121B7" w:rsidRPr="007B7708" w:rsidRDefault="001121B7" w:rsidP="00C06D3A">
      <w:pPr>
        <w:rPr>
          <w:sz w:val="28"/>
          <w:szCs w:val="28"/>
        </w:rPr>
      </w:pPr>
      <w:r>
        <w:rPr>
          <w:sz w:val="28"/>
          <w:szCs w:val="28"/>
        </w:rPr>
        <w:t>- «Подсолнух»</w:t>
      </w:r>
    </w:p>
    <w:p w:rsidR="007D2A1C" w:rsidRDefault="001121B7" w:rsidP="002E6F4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7B7708">
        <w:rPr>
          <w:sz w:val="28"/>
          <w:szCs w:val="28"/>
        </w:rPr>
        <w:t>Итоговая работа</w:t>
      </w:r>
      <w:r>
        <w:rPr>
          <w:sz w:val="28"/>
          <w:szCs w:val="28"/>
        </w:rPr>
        <w:t>.</w:t>
      </w:r>
    </w:p>
    <w:p w:rsidR="001121B7" w:rsidRPr="007B7708" w:rsidRDefault="001121B7" w:rsidP="002E6F45">
      <w:pPr>
        <w:rPr>
          <w:rStyle w:val="a7"/>
          <w:b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7708">
        <w:rPr>
          <w:rStyle w:val="a7"/>
          <w:b/>
          <w:i w:val="0"/>
          <w:iCs w:val="0"/>
          <w:sz w:val="28"/>
          <w:szCs w:val="28"/>
        </w:rPr>
        <w:t>7.</w:t>
      </w:r>
      <w:r w:rsidRPr="002E6F45">
        <w:rPr>
          <w:b/>
          <w:sz w:val="28"/>
          <w:szCs w:val="28"/>
        </w:rPr>
        <w:t>Экскурсия.</w:t>
      </w:r>
      <w:r w:rsidR="000D1446">
        <w:rPr>
          <w:b/>
          <w:sz w:val="28"/>
          <w:szCs w:val="28"/>
        </w:rPr>
        <w:t xml:space="preserve"> </w:t>
      </w:r>
      <w:r w:rsidRPr="002E6F45">
        <w:rPr>
          <w:b/>
          <w:sz w:val="28"/>
          <w:szCs w:val="28"/>
        </w:rPr>
        <w:t>Индивидуальная работа</w:t>
      </w:r>
      <w:r>
        <w:rPr>
          <w:rStyle w:val="a7"/>
          <w:b/>
          <w:i w:val="0"/>
          <w:iCs w:val="0"/>
          <w:sz w:val="28"/>
          <w:szCs w:val="28"/>
        </w:rPr>
        <w:t xml:space="preserve"> (4 часа</w:t>
      </w:r>
      <w:r w:rsidRPr="007B7708">
        <w:rPr>
          <w:rStyle w:val="a7"/>
          <w:b/>
          <w:i w:val="0"/>
          <w:iCs w:val="0"/>
          <w:sz w:val="28"/>
          <w:szCs w:val="28"/>
        </w:rPr>
        <w:t>)</w:t>
      </w:r>
    </w:p>
    <w:p w:rsidR="007D2A1C" w:rsidRDefault="007D2A1C" w:rsidP="005302B0">
      <w:pPr>
        <w:jc w:val="center"/>
        <w:rPr>
          <w:rStyle w:val="a7"/>
          <w:b/>
          <w:i w:val="0"/>
          <w:iCs w:val="0"/>
          <w:sz w:val="28"/>
          <w:szCs w:val="28"/>
        </w:rPr>
      </w:pPr>
    </w:p>
    <w:p w:rsidR="008217C4" w:rsidRDefault="008217C4" w:rsidP="007568F0">
      <w:pPr>
        <w:rPr>
          <w:rStyle w:val="a7"/>
          <w:b/>
          <w:i w:val="0"/>
          <w:iCs w:val="0"/>
          <w:sz w:val="28"/>
          <w:szCs w:val="28"/>
        </w:rPr>
      </w:pPr>
    </w:p>
    <w:p w:rsidR="000B0D54" w:rsidRDefault="000B0D54" w:rsidP="000B0D54">
      <w:pPr>
        <w:jc w:val="both"/>
        <w:rPr>
          <w:rStyle w:val="a7"/>
          <w:i w:val="0"/>
          <w:iCs w:val="0"/>
          <w:sz w:val="28"/>
          <w:szCs w:val="28"/>
        </w:rPr>
      </w:pPr>
    </w:p>
    <w:p w:rsidR="00C86341" w:rsidRDefault="00C86341" w:rsidP="000B0D54">
      <w:pPr>
        <w:jc w:val="both"/>
        <w:rPr>
          <w:rStyle w:val="a7"/>
          <w:i w:val="0"/>
          <w:iCs w:val="0"/>
          <w:sz w:val="28"/>
          <w:szCs w:val="28"/>
        </w:rPr>
      </w:pPr>
    </w:p>
    <w:p w:rsidR="007568F0" w:rsidRPr="007568F0" w:rsidRDefault="007568F0" w:rsidP="007568F0">
      <w:pPr>
        <w:spacing w:line="312" w:lineRule="auto"/>
        <w:jc w:val="center"/>
        <w:rPr>
          <w:rFonts w:ascii="Georgia" w:hAnsi="Georgia"/>
          <w:b/>
          <w:iCs/>
          <w:color w:val="111111"/>
          <w:bdr w:val="none" w:sz="0" w:space="0" w:color="auto" w:frame="1"/>
        </w:rPr>
      </w:pP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lastRenderedPageBreak/>
        <w:t>Учебный (тематический) план</w:t>
      </w:r>
      <w:r w:rsidRPr="007568F0">
        <w:rPr>
          <w:rFonts w:ascii="Georgia" w:hAnsi="Georgia"/>
          <w:b/>
          <w:color w:val="111111"/>
        </w:rPr>
        <w:t> </w:t>
      </w: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t>дополнительной общеобразовательной общеразвивающей программы</w:t>
      </w:r>
    </w:p>
    <w:p w:rsidR="007568F0" w:rsidRPr="007568F0" w:rsidRDefault="007568F0" w:rsidP="007568F0">
      <w:pPr>
        <w:spacing w:line="312" w:lineRule="auto"/>
        <w:jc w:val="center"/>
        <w:rPr>
          <w:rFonts w:ascii="Georgia" w:hAnsi="Georgia"/>
          <w:b/>
          <w:iCs/>
          <w:color w:val="111111"/>
          <w:bdr w:val="none" w:sz="0" w:space="0" w:color="auto" w:frame="1"/>
        </w:rPr>
      </w:pP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t>1 год обучения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2329"/>
        <w:gridCol w:w="821"/>
        <w:gridCol w:w="819"/>
        <w:gridCol w:w="1237"/>
        <w:gridCol w:w="1779"/>
        <w:gridCol w:w="1832"/>
      </w:tblGrid>
      <w:tr w:rsidR="007568F0" w:rsidRPr="00803FB0" w:rsidTr="00403428">
        <w:trPr>
          <w:trHeight w:hRule="exact" w:val="283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№</w:t>
            </w:r>
          </w:p>
        </w:tc>
        <w:tc>
          <w:tcPr>
            <w:tcW w:w="124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Название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раздела,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темы</w:t>
            </w:r>
          </w:p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организации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занятий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аттестации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(контроля)</w:t>
            </w:r>
          </w:p>
        </w:tc>
      </w:tr>
      <w:tr w:rsidR="007568F0" w:rsidRPr="00803FB0" w:rsidTr="00403428">
        <w:trPr>
          <w:trHeight w:hRule="exact" w:val="751"/>
        </w:trPr>
        <w:tc>
          <w:tcPr>
            <w:tcW w:w="29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4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Всего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Теория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94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7568F0" w:rsidRPr="00803FB0" w:rsidTr="00403428">
        <w:trPr>
          <w:trHeight w:hRule="exact" w:val="67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1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  <w:sz w:val="24"/>
                <w:szCs w:val="24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Беседа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Беседа</w:t>
            </w:r>
          </w:p>
        </w:tc>
      </w:tr>
      <w:tr w:rsidR="007568F0" w:rsidRPr="00803FB0" w:rsidTr="00403428">
        <w:trPr>
          <w:trHeight w:hRule="exact" w:val="56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2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Поделки из природного материала</w:t>
            </w:r>
          </w:p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</w:pP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  <w:sz w:val="24"/>
                <w:szCs w:val="24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Композиция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86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3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253001">
              <w:rPr>
                <w:rFonts w:eastAsiaTheme="minorEastAsia"/>
                <w:b/>
                <w:sz w:val="24"/>
                <w:szCs w:val="24"/>
              </w:rPr>
              <w:t>Рисунки-композиции из сухих листьев и травы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Композиция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583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4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Полуобъемная аппликация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Аппликация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Выставка</w:t>
            </w:r>
          </w:p>
        </w:tc>
      </w:tr>
      <w:tr w:rsidR="007568F0" w:rsidRPr="00803FB0" w:rsidTr="00403428">
        <w:trPr>
          <w:trHeight w:hRule="exact" w:val="68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5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Поделки из цветного пластилина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Поделка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563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6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Поделки из соленого теста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28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Поделка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7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Оригами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Аппликация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84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8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Поделки из подручного материала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Композиция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42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9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Работа с тканью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Работа с тканью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85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10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Экскурсия. Индивидуальная работа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Беседа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Опрос</w:t>
            </w:r>
          </w:p>
        </w:tc>
      </w:tr>
      <w:tr w:rsidR="007568F0" w:rsidRPr="00803FB0" w:rsidTr="00403428">
        <w:trPr>
          <w:trHeight w:hRule="exact" w:val="427"/>
        </w:trPr>
        <w:tc>
          <w:tcPr>
            <w:tcW w:w="1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Итого часов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 144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124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120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7568F0" w:rsidRPr="00803FB0" w:rsidRDefault="007568F0" w:rsidP="007568F0">
      <w:pPr>
        <w:jc w:val="center"/>
        <w:rPr>
          <w:rStyle w:val="a7"/>
          <w:b/>
          <w:i w:val="0"/>
          <w:iCs w:val="0"/>
          <w:sz w:val="28"/>
          <w:szCs w:val="28"/>
        </w:rPr>
      </w:pPr>
    </w:p>
    <w:p w:rsidR="007568F0" w:rsidRPr="00122AB3" w:rsidRDefault="007568F0" w:rsidP="007568F0"/>
    <w:p w:rsidR="007568F0" w:rsidRDefault="007568F0" w:rsidP="007568F0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E3404C" w:rsidRDefault="00E3404C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C41B49" w:rsidRDefault="00C41B49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3818D0" w:rsidRDefault="003818D0" w:rsidP="003818D0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7568F0" w:rsidRPr="007568F0" w:rsidRDefault="007568F0" w:rsidP="007568F0">
      <w:pPr>
        <w:spacing w:line="312" w:lineRule="auto"/>
        <w:jc w:val="center"/>
        <w:rPr>
          <w:rFonts w:ascii="Georgia" w:hAnsi="Georgia"/>
          <w:b/>
          <w:iCs/>
          <w:color w:val="111111"/>
          <w:bdr w:val="none" w:sz="0" w:space="0" w:color="auto" w:frame="1"/>
        </w:rPr>
      </w:pP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lastRenderedPageBreak/>
        <w:t>Учебный (тематический) план</w:t>
      </w:r>
      <w:r w:rsidRPr="007568F0">
        <w:rPr>
          <w:rFonts w:ascii="Georgia" w:hAnsi="Georgia"/>
          <w:b/>
          <w:color w:val="111111"/>
        </w:rPr>
        <w:t> </w:t>
      </w: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t>дополнительной общеобразовательной общеразвивающей программы</w:t>
      </w:r>
    </w:p>
    <w:p w:rsidR="007568F0" w:rsidRPr="007568F0" w:rsidRDefault="007568F0" w:rsidP="007568F0">
      <w:pPr>
        <w:spacing w:line="312" w:lineRule="auto"/>
        <w:jc w:val="center"/>
        <w:rPr>
          <w:rFonts w:ascii="Georgia" w:hAnsi="Georgia"/>
          <w:b/>
          <w:iCs/>
          <w:color w:val="111111"/>
          <w:bdr w:val="none" w:sz="0" w:space="0" w:color="auto" w:frame="1"/>
        </w:rPr>
      </w:pP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t>2 год обучения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623"/>
        <w:gridCol w:w="2537"/>
        <w:gridCol w:w="956"/>
        <w:gridCol w:w="771"/>
        <w:gridCol w:w="1146"/>
        <w:gridCol w:w="1646"/>
        <w:gridCol w:w="1695"/>
      </w:tblGrid>
      <w:tr w:rsidR="007568F0" w:rsidRPr="00803FB0" w:rsidTr="00403428">
        <w:trPr>
          <w:trHeight w:hRule="exact" w:val="283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№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Название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раздела,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темы</w:t>
            </w:r>
          </w:p>
        </w:tc>
        <w:tc>
          <w:tcPr>
            <w:tcW w:w="1532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организации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занятий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аттестации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(контроля)</w:t>
            </w:r>
          </w:p>
        </w:tc>
      </w:tr>
      <w:tr w:rsidR="007568F0" w:rsidRPr="00803FB0" w:rsidTr="00403428">
        <w:trPr>
          <w:trHeight w:hRule="exact" w:val="751"/>
        </w:trPr>
        <w:tc>
          <w:tcPr>
            <w:tcW w:w="33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Теория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87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568F0" w:rsidRPr="00803FB0" w:rsidTr="00403428">
        <w:trPr>
          <w:trHeight w:hRule="exact" w:val="579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Fonts w:eastAsiaTheme="minorEastAsia"/>
                <w:sz w:val="24"/>
                <w:szCs w:val="24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Беседа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Беседа</w:t>
            </w:r>
          </w:p>
        </w:tc>
      </w:tr>
      <w:tr w:rsidR="007568F0" w:rsidRPr="00803FB0" w:rsidTr="00403428">
        <w:trPr>
          <w:trHeight w:hRule="exact" w:val="559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2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Поделки из подручных средств</w:t>
            </w:r>
          </w:p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</w:pPr>
          </w:p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Fonts w:eastAsiaTheme="minorEastAsia"/>
                <w:sz w:val="24"/>
                <w:szCs w:val="24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Композиция</w:t>
            </w:r>
          </w:p>
          <w:p w:rsidR="007568F0" w:rsidRPr="00803FB0" w:rsidRDefault="007568F0" w:rsidP="00403428">
            <w:pPr>
              <w:rPr>
                <w:rFonts w:eastAsiaTheme="minorEastAsia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85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3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253001">
              <w:rPr>
                <w:rFonts w:eastAsiaTheme="minorEastAsia"/>
                <w:b/>
                <w:sz w:val="24"/>
                <w:szCs w:val="24"/>
              </w:rPr>
              <w:t>Рисунки-композиции из сухих листьев и травы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Композиция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56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4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Папье-маше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Аппликация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Выставка</w:t>
            </w:r>
          </w:p>
        </w:tc>
      </w:tr>
      <w:tr w:rsidR="007568F0" w:rsidRPr="00803FB0" w:rsidTr="00403428">
        <w:trPr>
          <w:trHeight w:hRule="exact" w:val="71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5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Поделки из бисера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Поделка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55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Поделки из соленого теста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30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Поделка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42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Торцевание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Аппликация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57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Композиция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86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9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Экскурсия. Индивидуальная работа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Беседа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Опрос</w:t>
            </w:r>
          </w:p>
        </w:tc>
      </w:tr>
      <w:tr w:rsidR="007568F0" w:rsidRPr="00803FB0" w:rsidTr="00403428">
        <w:trPr>
          <w:trHeight w:hRule="exact" w:val="427"/>
        </w:trPr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Итого часов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 144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16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128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7568F0" w:rsidRPr="00803FB0" w:rsidRDefault="007568F0" w:rsidP="007568F0">
      <w:pPr>
        <w:jc w:val="center"/>
        <w:rPr>
          <w:rStyle w:val="a7"/>
          <w:b/>
          <w:i w:val="0"/>
          <w:iCs w:val="0"/>
          <w:sz w:val="28"/>
          <w:szCs w:val="28"/>
        </w:rPr>
      </w:pPr>
    </w:p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Default="007568F0" w:rsidP="007568F0"/>
    <w:p w:rsidR="007568F0" w:rsidRPr="007568F0" w:rsidRDefault="007568F0" w:rsidP="007568F0">
      <w:pPr>
        <w:spacing w:line="312" w:lineRule="auto"/>
        <w:jc w:val="center"/>
        <w:rPr>
          <w:rFonts w:ascii="Georgia" w:hAnsi="Georgia"/>
          <w:b/>
          <w:iCs/>
          <w:color w:val="111111"/>
          <w:bdr w:val="none" w:sz="0" w:space="0" w:color="auto" w:frame="1"/>
        </w:rPr>
      </w:pP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lastRenderedPageBreak/>
        <w:t>Учебный (тематический) план</w:t>
      </w:r>
      <w:r w:rsidRPr="007568F0">
        <w:rPr>
          <w:rFonts w:ascii="Georgia" w:hAnsi="Georgia"/>
          <w:b/>
          <w:color w:val="111111"/>
        </w:rPr>
        <w:t> </w:t>
      </w: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t>дополнительной общеобразовательной общеразвивающей программы</w:t>
      </w:r>
    </w:p>
    <w:p w:rsidR="007568F0" w:rsidRPr="007568F0" w:rsidRDefault="007568F0" w:rsidP="007568F0">
      <w:pPr>
        <w:spacing w:line="312" w:lineRule="auto"/>
        <w:jc w:val="center"/>
        <w:rPr>
          <w:rFonts w:ascii="Georgia" w:hAnsi="Georgia"/>
          <w:b/>
          <w:iCs/>
          <w:color w:val="111111"/>
          <w:bdr w:val="none" w:sz="0" w:space="0" w:color="auto" w:frame="1"/>
        </w:rPr>
      </w:pPr>
      <w:r w:rsidRPr="007568F0">
        <w:rPr>
          <w:rFonts w:ascii="Georgia" w:hAnsi="Georgia"/>
          <w:b/>
          <w:iCs/>
          <w:color w:val="111111"/>
          <w:bdr w:val="none" w:sz="0" w:space="0" w:color="auto" w:frame="1"/>
        </w:rPr>
        <w:t>3 год обучения</w:t>
      </w:r>
    </w:p>
    <w:p w:rsidR="007568F0" w:rsidRPr="00122AB3" w:rsidRDefault="007568F0" w:rsidP="007568F0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622"/>
        <w:gridCol w:w="2537"/>
        <w:gridCol w:w="958"/>
        <w:gridCol w:w="765"/>
        <w:gridCol w:w="988"/>
        <w:gridCol w:w="1753"/>
        <w:gridCol w:w="1751"/>
      </w:tblGrid>
      <w:tr w:rsidR="007568F0" w:rsidRPr="00803FB0" w:rsidTr="00403428">
        <w:trPr>
          <w:trHeight w:hRule="exact" w:val="283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№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Название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раздела,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темы</w:t>
            </w:r>
          </w:p>
        </w:tc>
        <w:tc>
          <w:tcPr>
            <w:tcW w:w="144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организации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занятий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аттестации</w:t>
            </w:r>
          </w:p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(контроля)</w:t>
            </w:r>
          </w:p>
        </w:tc>
      </w:tr>
      <w:tr w:rsidR="007568F0" w:rsidRPr="00803FB0" w:rsidTr="00403428">
        <w:trPr>
          <w:trHeight w:hRule="exact" w:val="751"/>
        </w:trPr>
        <w:tc>
          <w:tcPr>
            <w:tcW w:w="33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Всего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Теория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93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7568F0" w:rsidRPr="00803FB0" w:rsidTr="00403428">
        <w:trPr>
          <w:trHeight w:hRule="exact" w:val="7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Fonts w:eastAsiaTheme="minorEastAsia"/>
                <w:sz w:val="24"/>
                <w:szCs w:val="24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Беседа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Беседа</w:t>
            </w:r>
          </w:p>
        </w:tc>
      </w:tr>
      <w:tr w:rsidR="007568F0" w:rsidRPr="00803FB0" w:rsidTr="00403428">
        <w:trPr>
          <w:trHeight w:hRule="exact" w:val="575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2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jc w:val="left"/>
              <w:rPr>
                <w:rFonts w:eastAsia="Calibri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803FB0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Природа и фантазия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35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33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Композиция</w:t>
            </w:r>
          </w:p>
          <w:p w:rsidR="007568F0" w:rsidRPr="00803FB0" w:rsidRDefault="007568F0" w:rsidP="00403428">
            <w:pPr>
              <w:rPr>
                <w:rFonts w:eastAsiaTheme="minorEastAsia"/>
              </w:rPr>
            </w:pPr>
          </w:p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>композици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42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3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253001">
              <w:rPr>
                <w:rFonts w:eastAsiaTheme="minorEastAsia"/>
                <w:b/>
                <w:sz w:val="24"/>
                <w:szCs w:val="24"/>
              </w:rPr>
              <w:t>Папье-маше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Композиция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56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4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Торцевание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Аппликация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Выставка</w:t>
            </w:r>
          </w:p>
        </w:tc>
      </w:tr>
      <w:tr w:rsidR="007568F0" w:rsidRPr="00803FB0" w:rsidTr="00403428">
        <w:trPr>
          <w:trHeight w:hRule="exact" w:val="56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5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Чудесные поделки из ненужных вещей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26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Поделка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Тестирование</w:t>
            </w:r>
          </w:p>
        </w:tc>
      </w:tr>
      <w:tr w:rsidR="007568F0" w:rsidRPr="00803FB0" w:rsidTr="00403428">
        <w:trPr>
          <w:trHeight w:hRule="exact" w:val="71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Поделки из соленого теста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32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30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Поделка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Мастер-класс</w:t>
            </w:r>
          </w:p>
        </w:tc>
      </w:tr>
      <w:tr w:rsidR="007568F0" w:rsidRPr="00803FB0" w:rsidTr="00403428">
        <w:trPr>
          <w:trHeight w:hRule="exact" w:val="849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 w:cs="Times New Roman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</w:pPr>
            <w:r w:rsidRPr="00803FB0">
              <w:rPr>
                <w:rStyle w:val="2Calibri4pt"/>
                <w:rFonts w:ascii="Times New Roman" w:hAnsi="Times New Roman" w:cs="Times New Roman"/>
                <w:b/>
                <w:sz w:val="24"/>
                <w:szCs w:val="24"/>
              </w:rPr>
              <w:t>Экскурсия. Индивидуальная работа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 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  <w:r w:rsidRPr="00803FB0">
              <w:rPr>
                <w:rFonts w:eastAsiaTheme="minorEastAsia"/>
                <w:sz w:val="28"/>
                <w:szCs w:val="28"/>
              </w:rPr>
              <w:t xml:space="preserve">  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  Беседа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rPr>
                <w:rFonts w:eastAsiaTheme="minorEastAsia"/>
              </w:rPr>
            </w:pPr>
            <w:r w:rsidRPr="00803FB0">
              <w:rPr>
                <w:rFonts w:eastAsiaTheme="minorEastAsia"/>
              </w:rPr>
              <w:t xml:space="preserve">  Опрос</w:t>
            </w:r>
          </w:p>
        </w:tc>
      </w:tr>
      <w:tr w:rsidR="007568F0" w:rsidRPr="00803FB0" w:rsidTr="00403428">
        <w:trPr>
          <w:trHeight w:hRule="exact" w:val="427"/>
        </w:trPr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253001" w:rsidRDefault="007568F0" w:rsidP="00403428">
            <w:pPr>
              <w:pStyle w:val="20"/>
              <w:shd w:val="clear" w:color="auto" w:fill="auto"/>
              <w:spacing w:line="312" w:lineRule="auto"/>
              <w:jc w:val="center"/>
              <w:rPr>
                <w:rFonts w:eastAsiaTheme="minorEastAsia"/>
              </w:rPr>
            </w:pPr>
            <w:r w:rsidRPr="00803FB0">
              <w:rPr>
                <w:rStyle w:val="2Calibri11pt"/>
                <w:rFonts w:ascii="Times New Roman" w:hAnsi="Times New Roman" w:cs="Times New Roman"/>
              </w:rPr>
              <w:t>Итого часов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 144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14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b/>
                <w:sz w:val="28"/>
                <w:szCs w:val="28"/>
              </w:rPr>
            </w:pPr>
            <w:r w:rsidRPr="00803FB0">
              <w:rPr>
                <w:rFonts w:eastAsiaTheme="minorEastAsia"/>
                <w:b/>
                <w:sz w:val="28"/>
                <w:szCs w:val="28"/>
              </w:rPr>
              <w:t xml:space="preserve">  130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F0" w:rsidRPr="00803FB0" w:rsidRDefault="007568F0" w:rsidP="00403428">
            <w:pPr>
              <w:spacing w:line="312" w:lineRule="auto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7568F0" w:rsidRPr="00803FB0" w:rsidRDefault="007568F0" w:rsidP="007568F0">
      <w:pPr>
        <w:jc w:val="center"/>
        <w:rPr>
          <w:rStyle w:val="a7"/>
          <w:b/>
          <w:i w:val="0"/>
          <w:iCs w:val="0"/>
          <w:sz w:val="28"/>
          <w:szCs w:val="28"/>
        </w:rPr>
      </w:pPr>
    </w:p>
    <w:p w:rsidR="007568F0" w:rsidRPr="00803FB0" w:rsidRDefault="007568F0" w:rsidP="007568F0">
      <w:pPr>
        <w:tabs>
          <w:tab w:val="left" w:pos="1965"/>
        </w:tabs>
        <w:rPr>
          <w:sz w:val="28"/>
          <w:szCs w:val="28"/>
        </w:rPr>
      </w:pPr>
    </w:p>
    <w:p w:rsidR="003818D0" w:rsidRPr="00786863" w:rsidRDefault="003818D0" w:rsidP="003818D0">
      <w:pPr>
        <w:pStyle w:val="Defaul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iCs/>
          <w:sz w:val="28"/>
          <w:szCs w:val="28"/>
        </w:rPr>
        <w:t>С</w:t>
      </w:r>
      <w:r w:rsidRPr="00786863">
        <w:rPr>
          <w:rFonts w:ascii="Georgia" w:hAnsi="Georgia"/>
          <w:b/>
          <w:bCs/>
          <w:iCs/>
          <w:sz w:val="28"/>
          <w:szCs w:val="28"/>
        </w:rPr>
        <w:t>рез теоретических и практических ЗУН</w:t>
      </w:r>
    </w:p>
    <w:p w:rsidR="003818D0" w:rsidRPr="00786863" w:rsidRDefault="003818D0" w:rsidP="003818D0">
      <w:pPr>
        <w:pStyle w:val="Default"/>
        <w:spacing w:line="276" w:lineRule="auto"/>
        <w:ind w:firstLine="426"/>
        <w:jc w:val="center"/>
        <w:rPr>
          <w:rFonts w:ascii="Georgia" w:hAnsi="Georgia"/>
          <w:b/>
          <w:bCs/>
          <w:iCs/>
          <w:sz w:val="28"/>
          <w:szCs w:val="28"/>
        </w:rPr>
      </w:pPr>
      <w:r w:rsidRPr="00786863">
        <w:rPr>
          <w:rFonts w:ascii="Georgia" w:hAnsi="Georgia"/>
          <w:b/>
          <w:bCs/>
          <w:iCs/>
          <w:sz w:val="28"/>
          <w:szCs w:val="28"/>
        </w:rPr>
        <w:t>воспитанников группы 1-го года обучения</w:t>
      </w:r>
    </w:p>
    <w:p w:rsidR="003818D0" w:rsidRPr="0083451F" w:rsidRDefault="003818D0" w:rsidP="003818D0">
      <w:pPr>
        <w:pStyle w:val="Default"/>
        <w:spacing w:line="276" w:lineRule="auto"/>
        <w:ind w:firstLine="426"/>
        <w:jc w:val="center"/>
        <w:rPr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4674"/>
        <w:gridCol w:w="4367"/>
      </w:tblGrid>
      <w:tr w:rsidR="003818D0" w:rsidRPr="0083451F" w:rsidTr="0045682E">
        <w:tc>
          <w:tcPr>
            <w:tcW w:w="529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4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8" w:type="dxa"/>
          </w:tcPr>
          <w:p w:rsidR="003818D0" w:rsidRPr="003818D0" w:rsidRDefault="003818D0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b/>
                <w:bCs/>
                <w:sz w:val="28"/>
                <w:szCs w:val="28"/>
              </w:rPr>
              <w:t xml:space="preserve">Система оценок </w:t>
            </w:r>
          </w:p>
        </w:tc>
      </w:tr>
      <w:tr w:rsidR="003818D0" w:rsidRPr="0083451F" w:rsidTr="0045682E">
        <w:tc>
          <w:tcPr>
            <w:tcW w:w="529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>1</w:t>
            </w:r>
          </w:p>
        </w:tc>
        <w:tc>
          <w:tcPr>
            <w:tcW w:w="4674" w:type="dxa"/>
          </w:tcPr>
          <w:p w:rsidR="003818D0" w:rsidRPr="003818D0" w:rsidRDefault="003818D0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 xml:space="preserve">Организация рабочего места </w:t>
            </w:r>
          </w:p>
        </w:tc>
        <w:tc>
          <w:tcPr>
            <w:tcW w:w="4368" w:type="dxa"/>
          </w:tcPr>
          <w:p w:rsidR="003818D0" w:rsidRPr="003818D0" w:rsidRDefault="003818D0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 xml:space="preserve">1-3 уровень (низкий) </w:t>
            </w:r>
          </w:p>
        </w:tc>
      </w:tr>
      <w:tr w:rsidR="003818D0" w:rsidRPr="0083451F" w:rsidTr="0045682E">
        <w:tc>
          <w:tcPr>
            <w:tcW w:w="529" w:type="dxa"/>
          </w:tcPr>
          <w:p w:rsidR="003818D0" w:rsidRPr="003818D0" w:rsidRDefault="003818D0" w:rsidP="003818D0">
            <w:pPr>
              <w:pStyle w:val="Default"/>
              <w:jc w:val="center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>2</w:t>
            </w:r>
          </w:p>
        </w:tc>
        <w:tc>
          <w:tcPr>
            <w:tcW w:w="4674" w:type="dxa"/>
          </w:tcPr>
          <w:p w:rsidR="003818D0" w:rsidRPr="003818D0" w:rsidRDefault="003818D0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 xml:space="preserve">Умение пользоваться инструментами и приспособлениями </w:t>
            </w:r>
          </w:p>
        </w:tc>
        <w:tc>
          <w:tcPr>
            <w:tcW w:w="4368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818D0" w:rsidRPr="0083451F" w:rsidTr="0045682E">
        <w:tc>
          <w:tcPr>
            <w:tcW w:w="529" w:type="dxa"/>
          </w:tcPr>
          <w:p w:rsidR="003818D0" w:rsidRPr="003818D0" w:rsidRDefault="003818D0" w:rsidP="003818D0">
            <w:pPr>
              <w:pStyle w:val="Default"/>
              <w:jc w:val="center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>3</w:t>
            </w:r>
          </w:p>
        </w:tc>
        <w:tc>
          <w:tcPr>
            <w:tcW w:w="4674" w:type="dxa"/>
          </w:tcPr>
          <w:p w:rsidR="003818D0" w:rsidRPr="003818D0" w:rsidRDefault="0045682E" w:rsidP="0045682E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>Свободно и качес</w:t>
            </w:r>
            <w:r>
              <w:rPr>
                <w:sz w:val="28"/>
                <w:szCs w:val="28"/>
              </w:rPr>
              <w:t>твенно выполнять простейшие рисунки</w:t>
            </w:r>
          </w:p>
        </w:tc>
        <w:tc>
          <w:tcPr>
            <w:tcW w:w="4368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818D0" w:rsidRPr="0083451F" w:rsidTr="0045682E">
        <w:tc>
          <w:tcPr>
            <w:tcW w:w="529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>4</w:t>
            </w:r>
          </w:p>
        </w:tc>
        <w:tc>
          <w:tcPr>
            <w:tcW w:w="4674" w:type="dxa"/>
          </w:tcPr>
          <w:p w:rsidR="003818D0" w:rsidRPr="003818D0" w:rsidRDefault="0045682E" w:rsidP="00C863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Аккуратная и чистая работа с материалами, как клей и пластилин</w:t>
            </w:r>
            <w:r w:rsidR="003818D0" w:rsidRPr="003818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68" w:type="dxa"/>
          </w:tcPr>
          <w:p w:rsidR="003818D0" w:rsidRPr="003818D0" w:rsidRDefault="003818D0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 xml:space="preserve">2-4 уровень (средний) </w:t>
            </w:r>
          </w:p>
        </w:tc>
      </w:tr>
      <w:tr w:rsidR="003818D0" w:rsidRPr="0083451F" w:rsidTr="0045682E">
        <w:tc>
          <w:tcPr>
            <w:tcW w:w="529" w:type="dxa"/>
          </w:tcPr>
          <w:p w:rsidR="003818D0" w:rsidRPr="003818D0" w:rsidRDefault="003818D0" w:rsidP="003818D0">
            <w:pPr>
              <w:pStyle w:val="Default"/>
              <w:jc w:val="center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>5</w:t>
            </w:r>
          </w:p>
        </w:tc>
        <w:tc>
          <w:tcPr>
            <w:tcW w:w="4674" w:type="dxa"/>
          </w:tcPr>
          <w:p w:rsidR="003818D0" w:rsidRPr="003818D0" w:rsidRDefault="0045682E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 xml:space="preserve">Умение </w:t>
            </w:r>
            <w:r>
              <w:rPr>
                <w:sz w:val="28"/>
                <w:szCs w:val="28"/>
              </w:rPr>
              <w:t>аккуратно вырезать шаблоны</w:t>
            </w:r>
          </w:p>
        </w:tc>
        <w:tc>
          <w:tcPr>
            <w:tcW w:w="4368" w:type="dxa"/>
          </w:tcPr>
          <w:p w:rsidR="003818D0" w:rsidRPr="003818D0" w:rsidRDefault="0045682E" w:rsidP="0045682E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>3-5 уровень (высокий)</w:t>
            </w:r>
          </w:p>
        </w:tc>
      </w:tr>
      <w:tr w:rsidR="003818D0" w:rsidRPr="0083451F" w:rsidTr="0045682E">
        <w:tc>
          <w:tcPr>
            <w:tcW w:w="529" w:type="dxa"/>
          </w:tcPr>
          <w:p w:rsidR="003818D0" w:rsidRPr="003818D0" w:rsidRDefault="0045682E" w:rsidP="003818D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4" w:type="dxa"/>
          </w:tcPr>
          <w:p w:rsidR="003818D0" w:rsidRPr="003818D0" w:rsidRDefault="003818D0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 xml:space="preserve">Правила пользования с инструментами </w:t>
            </w:r>
          </w:p>
        </w:tc>
        <w:tc>
          <w:tcPr>
            <w:tcW w:w="4368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818D0" w:rsidRPr="0083451F" w:rsidTr="0045682E">
        <w:tc>
          <w:tcPr>
            <w:tcW w:w="529" w:type="dxa"/>
          </w:tcPr>
          <w:p w:rsidR="003818D0" w:rsidRPr="003818D0" w:rsidRDefault="0045682E" w:rsidP="003818D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4" w:type="dxa"/>
          </w:tcPr>
          <w:p w:rsidR="003818D0" w:rsidRPr="003818D0" w:rsidRDefault="003818D0" w:rsidP="00C86341">
            <w:pPr>
              <w:pStyle w:val="Default"/>
              <w:rPr>
                <w:sz w:val="28"/>
                <w:szCs w:val="28"/>
              </w:rPr>
            </w:pPr>
            <w:r w:rsidRPr="003818D0">
              <w:rPr>
                <w:sz w:val="28"/>
                <w:szCs w:val="28"/>
              </w:rPr>
              <w:t xml:space="preserve">Стремление к совершенствованию изделия </w:t>
            </w:r>
          </w:p>
        </w:tc>
        <w:tc>
          <w:tcPr>
            <w:tcW w:w="4368" w:type="dxa"/>
          </w:tcPr>
          <w:p w:rsidR="003818D0" w:rsidRPr="003818D0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818D0" w:rsidRDefault="003818D0" w:rsidP="0045682E">
      <w:pPr>
        <w:pStyle w:val="Default"/>
        <w:rPr>
          <w:b/>
          <w:bCs/>
          <w:iCs/>
          <w:sz w:val="28"/>
          <w:szCs w:val="28"/>
        </w:rPr>
      </w:pPr>
    </w:p>
    <w:p w:rsidR="00C41B49" w:rsidRDefault="00C41B49" w:rsidP="003818D0">
      <w:pPr>
        <w:pStyle w:val="Default"/>
        <w:ind w:firstLine="426"/>
        <w:jc w:val="center"/>
        <w:rPr>
          <w:rFonts w:ascii="Georgia" w:hAnsi="Georgia"/>
          <w:b/>
          <w:bCs/>
          <w:iCs/>
          <w:sz w:val="28"/>
          <w:szCs w:val="28"/>
        </w:rPr>
      </w:pPr>
    </w:p>
    <w:p w:rsidR="003818D0" w:rsidRPr="00786863" w:rsidRDefault="003818D0" w:rsidP="003818D0">
      <w:pPr>
        <w:pStyle w:val="Default"/>
        <w:ind w:firstLine="426"/>
        <w:jc w:val="center"/>
        <w:rPr>
          <w:rFonts w:ascii="Georgia" w:hAnsi="Georgia"/>
          <w:sz w:val="28"/>
          <w:szCs w:val="28"/>
        </w:rPr>
      </w:pPr>
      <w:r w:rsidRPr="00786863">
        <w:rPr>
          <w:rFonts w:ascii="Georgia" w:hAnsi="Georgia"/>
          <w:b/>
          <w:bCs/>
          <w:iCs/>
          <w:sz w:val="28"/>
          <w:szCs w:val="28"/>
        </w:rPr>
        <w:lastRenderedPageBreak/>
        <w:t>Срез теоретических и практических ЗУН</w:t>
      </w:r>
    </w:p>
    <w:p w:rsidR="003818D0" w:rsidRPr="00786863" w:rsidRDefault="003818D0" w:rsidP="003818D0">
      <w:pPr>
        <w:pStyle w:val="Default"/>
        <w:spacing w:line="276" w:lineRule="auto"/>
        <w:ind w:firstLine="426"/>
        <w:jc w:val="center"/>
        <w:rPr>
          <w:rFonts w:ascii="Georgia" w:hAnsi="Georgia"/>
          <w:b/>
          <w:bCs/>
          <w:iCs/>
          <w:sz w:val="28"/>
          <w:szCs w:val="28"/>
        </w:rPr>
      </w:pPr>
      <w:r w:rsidRPr="00786863">
        <w:rPr>
          <w:rFonts w:ascii="Georgia" w:hAnsi="Georgia"/>
          <w:b/>
          <w:bCs/>
          <w:iCs/>
          <w:sz w:val="28"/>
          <w:szCs w:val="28"/>
        </w:rPr>
        <w:t>воспитанников группы 2-го года обучения</w:t>
      </w:r>
    </w:p>
    <w:p w:rsidR="003818D0" w:rsidRPr="008F6C2E" w:rsidRDefault="003818D0" w:rsidP="003818D0">
      <w:pPr>
        <w:spacing w:line="283" w:lineRule="exact"/>
        <w:ind w:firstLine="426"/>
        <w:rPr>
          <w:rFonts w:eastAsiaTheme="minorEastAsia"/>
          <w:sz w:val="20"/>
          <w:szCs w:val="20"/>
        </w:rPr>
      </w:pPr>
    </w:p>
    <w:tbl>
      <w:tblPr>
        <w:tblW w:w="9640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751"/>
        <w:gridCol w:w="2920"/>
        <w:gridCol w:w="4401"/>
      </w:tblGrid>
      <w:tr w:rsidR="003818D0" w:rsidRPr="008F6C2E" w:rsidTr="00C86341">
        <w:trPr>
          <w:trHeight w:val="326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8D0" w:rsidRPr="008F6C2E" w:rsidRDefault="003818D0" w:rsidP="00C8634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75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8D0" w:rsidRPr="008F6C2E" w:rsidRDefault="003818D0" w:rsidP="00C8634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b/>
                <w:bCs/>
                <w:w w:val="97"/>
                <w:sz w:val="28"/>
                <w:szCs w:val="28"/>
              </w:rPr>
              <w:t>Система оценок</w:t>
            </w:r>
          </w:p>
        </w:tc>
      </w:tr>
      <w:tr w:rsidR="003818D0" w:rsidRPr="008F6C2E" w:rsidTr="00C86341">
        <w:trPr>
          <w:trHeight w:val="210"/>
        </w:trPr>
        <w:tc>
          <w:tcPr>
            <w:tcW w:w="5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4671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4401" w:type="dxa"/>
            <w:tcBorders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5"/>
                <w:sz w:val="28"/>
                <w:szCs w:val="28"/>
              </w:rPr>
              <w:t>1-3 уровень</w:t>
            </w:r>
            <w:r>
              <w:rPr>
                <w:sz w:val="28"/>
                <w:szCs w:val="28"/>
              </w:rPr>
              <w:t>(</w:t>
            </w:r>
            <w:r w:rsidRPr="008F6C2E">
              <w:rPr>
                <w:sz w:val="28"/>
                <w:szCs w:val="28"/>
              </w:rPr>
              <w:t>низкий)</w:t>
            </w:r>
          </w:p>
        </w:tc>
      </w:tr>
      <w:tr w:rsidR="003818D0" w:rsidRPr="008F6C2E" w:rsidTr="00C86341">
        <w:trPr>
          <w:trHeight w:val="62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Свободное</w:t>
            </w:r>
            <w:r>
              <w:rPr>
                <w:sz w:val="28"/>
                <w:szCs w:val="28"/>
              </w:rPr>
              <w:t xml:space="preserve"> </w:t>
            </w:r>
            <w:r w:rsidRPr="008F6C2E">
              <w:rPr>
                <w:sz w:val="28"/>
                <w:szCs w:val="28"/>
              </w:rPr>
              <w:t>владение  инструментами   и</w:t>
            </w:r>
          </w:p>
          <w:p w:rsidR="003818D0" w:rsidRPr="008F6C2E" w:rsidRDefault="003818D0" w:rsidP="00C86341">
            <w:pPr>
              <w:spacing w:line="320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приспособлениями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3818D0" w:rsidRPr="008F6C2E" w:rsidTr="00C86341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10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10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 xml:space="preserve">Умение выполнять простейшие </w:t>
            </w:r>
            <w:r w:rsidR="0045682E">
              <w:rPr>
                <w:sz w:val="28"/>
                <w:szCs w:val="28"/>
              </w:rPr>
              <w:t>рисунки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3818D0" w:rsidRPr="008F6C2E" w:rsidTr="00C86341"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12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12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8"/>
                <w:sz w:val="28"/>
                <w:szCs w:val="28"/>
              </w:rPr>
              <w:t>Подбор материалов в соответствии</w:t>
            </w:r>
          </w:p>
          <w:p w:rsidR="003818D0" w:rsidRPr="008F6C2E" w:rsidRDefault="003818D0" w:rsidP="00C86341">
            <w:pPr>
              <w:spacing w:line="320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с задуманн</w:t>
            </w:r>
            <w:r w:rsidR="0045682E">
              <w:rPr>
                <w:sz w:val="28"/>
                <w:szCs w:val="28"/>
              </w:rPr>
              <w:t>ой поделкой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3818D0" w:rsidRPr="008F6C2E" w:rsidTr="00C86341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Свободно</w:t>
            </w:r>
            <w:r>
              <w:rPr>
                <w:sz w:val="28"/>
                <w:szCs w:val="28"/>
              </w:rPr>
              <w:t xml:space="preserve"> </w:t>
            </w:r>
            <w:r w:rsidRPr="008F6C2E">
              <w:rPr>
                <w:sz w:val="28"/>
                <w:szCs w:val="28"/>
              </w:rPr>
              <w:t>и   качественно   выполнять</w:t>
            </w:r>
          </w:p>
          <w:p w:rsidR="003818D0" w:rsidRPr="008F6C2E" w:rsidRDefault="0045682E" w:rsidP="00C86341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поделки из сложных материалов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6"/>
                <w:sz w:val="28"/>
                <w:szCs w:val="28"/>
              </w:rPr>
              <w:t>2-4 уровень (средний)</w:t>
            </w:r>
          </w:p>
        </w:tc>
      </w:tr>
      <w:tr w:rsidR="003818D0" w:rsidRPr="008F6C2E" w:rsidTr="00C86341">
        <w:trPr>
          <w:trHeight w:val="56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671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Умение  выполнять</w:t>
            </w:r>
            <w:r>
              <w:rPr>
                <w:sz w:val="28"/>
                <w:szCs w:val="28"/>
              </w:rPr>
              <w:t xml:space="preserve"> </w:t>
            </w:r>
            <w:r w:rsidRPr="008F6C2E">
              <w:rPr>
                <w:sz w:val="28"/>
                <w:szCs w:val="28"/>
              </w:rPr>
              <w:t>основные  элементы</w:t>
            </w:r>
          </w:p>
        </w:tc>
        <w:tc>
          <w:tcPr>
            <w:tcW w:w="44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3818D0" w:rsidRPr="008F6C2E" w:rsidTr="00C86341">
        <w:trPr>
          <w:trHeight w:val="549"/>
        </w:trPr>
        <w:tc>
          <w:tcPr>
            <w:tcW w:w="5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671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45682E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Проявление  творчества  и  фантазии   в</w:t>
            </w:r>
            <w:r w:rsidR="0045682E">
              <w:rPr>
                <w:rFonts w:eastAsiaTheme="minorEastAsia"/>
                <w:sz w:val="28"/>
                <w:szCs w:val="28"/>
              </w:rPr>
              <w:t xml:space="preserve"> </w:t>
            </w:r>
            <w:r w:rsidR="0045682E">
              <w:rPr>
                <w:sz w:val="28"/>
                <w:szCs w:val="28"/>
              </w:rPr>
              <w:t>с</w:t>
            </w:r>
            <w:r w:rsidRPr="008F6C2E">
              <w:rPr>
                <w:sz w:val="28"/>
                <w:szCs w:val="28"/>
              </w:rPr>
              <w:t>оздании</w:t>
            </w:r>
            <w:r>
              <w:rPr>
                <w:sz w:val="28"/>
                <w:szCs w:val="28"/>
              </w:rPr>
              <w:t xml:space="preserve"> </w:t>
            </w:r>
            <w:r w:rsidRPr="008F6C2E">
              <w:rPr>
                <w:sz w:val="28"/>
                <w:szCs w:val="28"/>
              </w:rPr>
              <w:t>работ</w:t>
            </w:r>
          </w:p>
        </w:tc>
        <w:tc>
          <w:tcPr>
            <w:tcW w:w="4401" w:type="dxa"/>
            <w:tcBorders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3818D0" w:rsidRPr="008F6C2E" w:rsidTr="00C86341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spacing w:line="306" w:lineRule="exact"/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Стремление</w:t>
            </w:r>
            <w:r>
              <w:rPr>
                <w:sz w:val="28"/>
                <w:szCs w:val="28"/>
              </w:rPr>
              <w:t xml:space="preserve"> </w:t>
            </w:r>
            <w:r w:rsidRPr="008F6C2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8F6C2E">
              <w:rPr>
                <w:sz w:val="28"/>
                <w:szCs w:val="28"/>
              </w:rPr>
              <w:t>совершенству</w:t>
            </w:r>
            <w:r w:rsidR="0045682E">
              <w:rPr>
                <w:sz w:val="28"/>
                <w:szCs w:val="28"/>
              </w:rPr>
              <w:t xml:space="preserve"> </w:t>
            </w:r>
            <w:r w:rsidRPr="008F6C2E">
              <w:rPr>
                <w:sz w:val="28"/>
                <w:szCs w:val="28"/>
              </w:rPr>
              <w:t>и</w:t>
            </w:r>
          </w:p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  <w:r w:rsidRPr="008F6C2E">
              <w:rPr>
                <w:sz w:val="28"/>
                <w:szCs w:val="28"/>
              </w:rPr>
              <w:t>законченности в работе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8D0" w:rsidRPr="008F6C2E" w:rsidRDefault="003818D0" w:rsidP="00C86341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3818D0" w:rsidRDefault="003818D0" w:rsidP="003818D0">
      <w:pPr>
        <w:pStyle w:val="Default"/>
        <w:jc w:val="center"/>
        <w:rPr>
          <w:rFonts w:ascii="Georgia" w:hAnsi="Georgia"/>
          <w:b/>
          <w:bCs/>
          <w:i/>
          <w:iCs/>
          <w:sz w:val="28"/>
          <w:szCs w:val="28"/>
        </w:rPr>
      </w:pPr>
    </w:p>
    <w:p w:rsidR="003818D0" w:rsidRDefault="003818D0" w:rsidP="003818D0">
      <w:pPr>
        <w:pStyle w:val="Default"/>
        <w:jc w:val="center"/>
        <w:rPr>
          <w:rFonts w:ascii="Georgia" w:hAnsi="Georgia"/>
          <w:b/>
          <w:bCs/>
          <w:i/>
          <w:iCs/>
          <w:sz w:val="28"/>
          <w:szCs w:val="28"/>
        </w:rPr>
      </w:pPr>
    </w:p>
    <w:p w:rsidR="003818D0" w:rsidRPr="003818D0" w:rsidRDefault="003818D0" w:rsidP="003818D0">
      <w:pPr>
        <w:pStyle w:val="Default"/>
        <w:tabs>
          <w:tab w:val="left" w:pos="5103"/>
        </w:tabs>
        <w:jc w:val="center"/>
        <w:rPr>
          <w:rFonts w:ascii="Georgia" w:hAnsi="Georgia"/>
          <w:sz w:val="28"/>
          <w:szCs w:val="28"/>
        </w:rPr>
      </w:pPr>
      <w:r w:rsidRPr="003818D0">
        <w:rPr>
          <w:rFonts w:ascii="Georgia" w:hAnsi="Georgia"/>
          <w:b/>
          <w:bCs/>
          <w:iCs/>
          <w:sz w:val="28"/>
          <w:szCs w:val="28"/>
        </w:rPr>
        <w:t>Срез теоретических и практических ЗУН</w:t>
      </w:r>
    </w:p>
    <w:p w:rsidR="003818D0" w:rsidRPr="003818D0" w:rsidRDefault="003818D0" w:rsidP="003818D0">
      <w:pPr>
        <w:pStyle w:val="Default"/>
        <w:spacing w:line="276" w:lineRule="auto"/>
        <w:ind w:firstLine="426"/>
        <w:jc w:val="center"/>
        <w:rPr>
          <w:rFonts w:ascii="Georgia" w:hAnsi="Georgia"/>
          <w:b/>
          <w:bCs/>
          <w:iCs/>
          <w:sz w:val="28"/>
          <w:szCs w:val="28"/>
        </w:rPr>
      </w:pPr>
      <w:r w:rsidRPr="003818D0">
        <w:rPr>
          <w:rFonts w:ascii="Georgia" w:hAnsi="Georgia"/>
          <w:b/>
          <w:bCs/>
          <w:iCs/>
          <w:sz w:val="28"/>
          <w:szCs w:val="28"/>
        </w:rPr>
        <w:t>воспитанников группы 3-го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4644"/>
        <w:gridCol w:w="4412"/>
      </w:tblGrid>
      <w:tr w:rsidR="003818D0" w:rsidRPr="0083451F" w:rsidTr="003818D0">
        <w:tc>
          <w:tcPr>
            <w:tcW w:w="534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C41B49">
              <w:rPr>
                <w:b/>
                <w:bCs/>
                <w:sz w:val="28"/>
                <w:szCs w:val="28"/>
              </w:rPr>
              <w:t>Система оценок</w:t>
            </w: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961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Грамотная организация рабочего места, аккуратное ведение рабочего процесса </w:t>
            </w:r>
          </w:p>
        </w:tc>
        <w:tc>
          <w:tcPr>
            <w:tcW w:w="4785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1-3 уровень </w:t>
            </w:r>
          </w:p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(низкий) </w:t>
            </w: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961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>Как прав</w:t>
            </w:r>
            <w:r w:rsidR="0045682E" w:rsidRPr="00C41B49">
              <w:rPr>
                <w:sz w:val="28"/>
                <w:szCs w:val="28"/>
              </w:rPr>
              <w:t>ильно оформлять поделку</w:t>
            </w:r>
          </w:p>
        </w:tc>
        <w:tc>
          <w:tcPr>
            <w:tcW w:w="4785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961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>Умение модели</w:t>
            </w:r>
            <w:r w:rsidR="0045682E" w:rsidRPr="00C41B49">
              <w:rPr>
                <w:sz w:val="28"/>
                <w:szCs w:val="28"/>
              </w:rPr>
              <w:t>ровать и конструировать поделку</w:t>
            </w:r>
          </w:p>
        </w:tc>
        <w:tc>
          <w:tcPr>
            <w:tcW w:w="4785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2-4 уровень (средний) </w:t>
            </w: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961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>Уме</w:t>
            </w:r>
            <w:r w:rsidR="0045682E" w:rsidRPr="00C41B49">
              <w:rPr>
                <w:sz w:val="28"/>
                <w:szCs w:val="28"/>
              </w:rPr>
              <w:t>ние разработать композицию из материалов</w:t>
            </w:r>
          </w:p>
        </w:tc>
        <w:tc>
          <w:tcPr>
            <w:tcW w:w="4785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961" w:type="dxa"/>
          </w:tcPr>
          <w:p w:rsidR="003818D0" w:rsidRPr="00C41B49" w:rsidRDefault="003818D0" w:rsidP="0045682E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Умение правильно </w:t>
            </w:r>
            <w:r w:rsidR="0045682E" w:rsidRPr="00C41B49">
              <w:rPr>
                <w:sz w:val="28"/>
                <w:szCs w:val="28"/>
              </w:rPr>
              <w:t>сочетать материалы, краски, ткани</w:t>
            </w:r>
            <w:r w:rsidRPr="00C41B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3-5 уровень (высокий) </w:t>
            </w: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961" w:type="dxa"/>
          </w:tcPr>
          <w:p w:rsidR="003818D0" w:rsidRPr="00C41B49" w:rsidRDefault="003818D0" w:rsidP="0045682E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Умение правильно </w:t>
            </w:r>
            <w:r w:rsidR="0045682E" w:rsidRPr="00C41B49">
              <w:rPr>
                <w:sz w:val="28"/>
                <w:szCs w:val="28"/>
              </w:rPr>
              <w:t>соединять отдельные части композиции</w:t>
            </w:r>
            <w:r w:rsidRPr="00C41B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961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Проявление творчества и фантазии в создании работ </w:t>
            </w:r>
          </w:p>
        </w:tc>
        <w:tc>
          <w:tcPr>
            <w:tcW w:w="4785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818D0" w:rsidRPr="0083451F" w:rsidTr="003818D0">
        <w:tc>
          <w:tcPr>
            <w:tcW w:w="534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961" w:type="dxa"/>
          </w:tcPr>
          <w:p w:rsidR="003818D0" w:rsidRPr="00C41B49" w:rsidRDefault="003818D0" w:rsidP="00C86341">
            <w:pPr>
              <w:pStyle w:val="Default"/>
              <w:rPr>
                <w:sz w:val="28"/>
                <w:szCs w:val="28"/>
              </w:rPr>
            </w:pPr>
            <w:r w:rsidRPr="00C41B49">
              <w:rPr>
                <w:sz w:val="28"/>
                <w:szCs w:val="28"/>
              </w:rPr>
              <w:t xml:space="preserve">Стремление к совершенству и законченности работ </w:t>
            </w:r>
          </w:p>
        </w:tc>
        <w:tc>
          <w:tcPr>
            <w:tcW w:w="4785" w:type="dxa"/>
          </w:tcPr>
          <w:p w:rsidR="003818D0" w:rsidRPr="00C41B49" w:rsidRDefault="003818D0" w:rsidP="003818D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818D0" w:rsidRDefault="003818D0" w:rsidP="003818D0">
      <w:pPr>
        <w:suppressAutoHyphens/>
        <w:ind w:firstLine="426"/>
        <w:jc w:val="center"/>
        <w:rPr>
          <w:rFonts w:eastAsia="Calibri"/>
          <w:b/>
          <w:bCs/>
          <w:i/>
          <w:iCs/>
          <w:color w:val="000000"/>
          <w:kern w:val="1"/>
          <w:sz w:val="28"/>
          <w:szCs w:val="28"/>
          <w:lang w:eastAsia="ar-SA"/>
        </w:rPr>
      </w:pPr>
    </w:p>
    <w:p w:rsidR="00AA5941" w:rsidRPr="00A3391D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Календарный учебный график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 общеразвивающей программы</w:t>
      </w:r>
    </w:p>
    <w:p w:rsidR="00AA5941" w:rsidRPr="00A3391D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t>1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"/>
        <w:gridCol w:w="706"/>
        <w:gridCol w:w="800"/>
        <w:gridCol w:w="1001"/>
        <w:gridCol w:w="963"/>
        <w:gridCol w:w="861"/>
        <w:gridCol w:w="2084"/>
        <w:gridCol w:w="961"/>
        <w:gridCol w:w="1476"/>
      </w:tblGrid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502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1.1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Вводное занятие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Беседа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1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Знакомство с поделки из природного материала 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Беседа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2.2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1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Техника выполнения отдельных фигурок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2.3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Выполнение ежиков на поляне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2.4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Петушок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Мастер-класс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2.5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Сказочный сюжет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Аппликация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3.1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1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Знакомство с композициями из сухих листьев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Беседа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3.2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1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Составление различных частей или отдельных элементов в единое целое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80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3.3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 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 «На лесной поляне»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22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3.4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 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Петя-петушок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50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3.5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 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Морские фантазии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22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Знакомство с панно 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6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Развитие чувства композиции </w:t>
            </w:r>
            <w:r w:rsidRPr="000D6243">
              <w:lastRenderedPageBreak/>
              <w:t>техники вырезывания и склеивания деталей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49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4.3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Панно «Корзина первоцветов»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Букет из полосок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 выбору «Сделай сам»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со цветным пластилином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Техника пластилинового рисования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Поделки «Снежинка»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Снеговик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«Ёлочная игрушка»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5.6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«Морозные узоры»-4 ч.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поделками из соленого теста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Лепка простых фигур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 «Кот»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«Собачка»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Мастер-класс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«Сова»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6.6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«Паровоз»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СОШ </w:t>
            </w:r>
            <w:r>
              <w:rPr>
                <w:shd w:val="clear" w:color="auto" w:fill="FFFFFF"/>
              </w:rPr>
              <w:lastRenderedPageBreak/>
              <w:t>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6.7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«Самолет»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6.8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«Незабудка»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6.9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Итоговая работа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Опрос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оригами. Формирование пространственного представления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«Морской котик»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«Собачка»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«Пингвин»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«Тюлень»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8.1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поделками из подручного материала. Работа с мелкими предметами выкладывания орнамента на плоскости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8.2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Панно «Матрешка»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8.3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</w:pPr>
            <w:r w:rsidRPr="000D6243">
              <w:t xml:space="preserve"> 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«Ёжик»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8.4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Сюжет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</w:t>
            </w:r>
            <w:r>
              <w:rPr>
                <w:shd w:val="clear" w:color="auto" w:fill="FFFFFF"/>
              </w:rPr>
              <w:lastRenderedPageBreak/>
              <w:t>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Композиц</w:t>
            </w:r>
            <w:r w:rsidRPr="000D6243">
              <w:lastRenderedPageBreak/>
              <w:t>ия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9.1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шитьем. Работа с материалами и инструментами для шитья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9.2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Салфетка «Цветочная поляна»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9.3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Вышивка на бумаге «Капитошка-попрыгунчик»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9.4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«Цыплята на лужайке»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10.1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12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Экскурсия. Индивидуальная работа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Лес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Опрос</w:t>
            </w:r>
          </w:p>
        </w:tc>
      </w:tr>
    </w:tbl>
    <w:p w:rsidR="00AA5941" w:rsidRPr="00A3391D" w:rsidRDefault="00AA5941" w:rsidP="00AA5941"/>
    <w:p w:rsidR="00AA5941" w:rsidRPr="00A3391D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t>Календарный учебный график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 общеразвивающей программы</w:t>
      </w:r>
    </w:p>
    <w:p w:rsidR="00AA5941" w:rsidRPr="00A3391D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t>2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"/>
        <w:gridCol w:w="706"/>
        <w:gridCol w:w="800"/>
        <w:gridCol w:w="1001"/>
        <w:gridCol w:w="963"/>
        <w:gridCol w:w="861"/>
        <w:gridCol w:w="2084"/>
        <w:gridCol w:w="961"/>
        <w:gridCol w:w="1476"/>
      </w:tblGrid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502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1.1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Вводное занятие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Беседа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Знакомство с поделки из подручных средств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Беседа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2.2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«Жар птица»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2.3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«Тюльпаны»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2.4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«Три медведя»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Поделка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3.1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Знакомство с композициями из сухих листьев 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Беседа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lastRenderedPageBreak/>
              <w:t>3.2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4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 «Полевые цветы»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</w:t>
            </w:r>
          </w:p>
        </w:tc>
      </w:tr>
      <w:tr w:rsidR="00AA5941" w:rsidRPr="000D6243" w:rsidTr="00AA5941">
        <w:tc>
          <w:tcPr>
            <w:tcW w:w="3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3.3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«Ёжики»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0D6243">
              <w:rPr>
                <w:shd w:val="clear" w:color="auto" w:fill="FFFFFF"/>
              </w:rPr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80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3.4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 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«Розы из кленовых листьев»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22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3.5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 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Осенняя аппликация из измельченных листьев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Аппликация</w:t>
            </w:r>
          </w:p>
        </w:tc>
      </w:tr>
      <w:tr w:rsidR="00AA5941" w:rsidRPr="000D6243" w:rsidTr="00AA5941">
        <w:tblPrEx>
          <w:tblLook w:val="0000"/>
        </w:tblPrEx>
        <w:trPr>
          <w:trHeight w:val="150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 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папье-маше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22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 «Тарелка»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6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Свинка-копилка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49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Лягушки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Золотая рыбка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бисером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 «Божья коровка»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Цветы из бисера 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"Ёлочная игрушка!»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Браслет из бисера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313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5.6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Ящерица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5.7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Брелок из бисера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6.1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поделками из соленого теста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Игрушка из соленого теста «Кролик»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Цветы в корзине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«Черепаха»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«Бабочка»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6.6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«Тюлень»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6.7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«Снеговики»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6.8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«Осьминог»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Знакомство с торцеванием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«Цветок»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«Цыпленок»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«Ёлочка»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7.5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«Снеговик»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7.6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Композиция «Аквариум» 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7.7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 «Осенний лес»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7.8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</w:pPr>
            <w:r w:rsidRPr="000D6243">
              <w:t xml:space="preserve"> 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 «Лилии»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Композиция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8.1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 xml:space="preserve">Знакомство с </w:t>
            </w:r>
            <w:r w:rsidRPr="000D6243">
              <w:lastRenderedPageBreak/>
              <w:t>квиллингом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СОШ </w:t>
            </w:r>
            <w:r>
              <w:rPr>
                <w:shd w:val="clear" w:color="auto" w:fill="FFFFFF"/>
              </w:rPr>
              <w:lastRenderedPageBreak/>
              <w:t>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Беседа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lastRenderedPageBreak/>
              <w:t>8.2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2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«Рыба»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8.3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«Бабочка»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8.4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«Панда»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Поделка</w:t>
            </w:r>
          </w:p>
        </w:tc>
      </w:tr>
      <w:tr w:rsidR="00AA5941" w:rsidRPr="000D6243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9.1</w:t>
            </w:r>
          </w:p>
        </w:tc>
        <w:tc>
          <w:tcPr>
            <w:tcW w:w="36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4</w:t>
            </w:r>
          </w:p>
        </w:tc>
        <w:tc>
          <w:tcPr>
            <w:tcW w:w="1089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Экскурсия. Индивидуальная работа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0D6243" w:rsidRDefault="00AA5941" w:rsidP="00AA5941">
            <w:pPr>
              <w:spacing w:line="312" w:lineRule="auto"/>
              <w:ind w:left="108"/>
            </w:pPr>
            <w:r w:rsidRPr="000D6243">
              <w:t>Опрос</w:t>
            </w:r>
          </w:p>
        </w:tc>
      </w:tr>
    </w:tbl>
    <w:p w:rsidR="00AA5941" w:rsidRPr="000D6243" w:rsidRDefault="00AA5941" w:rsidP="00AA5941">
      <w:pPr>
        <w:spacing w:line="312" w:lineRule="auto"/>
        <w:jc w:val="center"/>
        <w:rPr>
          <w:b/>
          <w:iCs/>
          <w:color w:val="111111"/>
          <w:bdr w:val="none" w:sz="0" w:space="0" w:color="auto" w:frame="1"/>
        </w:rPr>
      </w:pPr>
    </w:p>
    <w:p w:rsidR="00AA5941" w:rsidRPr="00A3391D" w:rsidRDefault="00AA5941" w:rsidP="00AA5941"/>
    <w:p w:rsidR="00AA5941" w:rsidRDefault="00AA5941" w:rsidP="00AA5941"/>
    <w:p w:rsidR="00AA5941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AA5941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AA5941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AA5941" w:rsidRPr="00A3391D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t>Календарный учебный график дополнительной общеобразовательной общеразвивающей программы</w:t>
      </w:r>
    </w:p>
    <w:p w:rsidR="00AA5941" w:rsidRDefault="00AA5941" w:rsidP="00AA5941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3391D">
        <w:rPr>
          <w:b/>
          <w:iCs/>
          <w:color w:val="111111"/>
          <w:sz w:val="28"/>
          <w:szCs w:val="28"/>
          <w:bdr w:val="none" w:sz="0" w:space="0" w:color="auto" w:frame="1"/>
        </w:rPr>
        <w:t>3 год</w:t>
      </w:r>
    </w:p>
    <w:p w:rsidR="00AA5941" w:rsidRPr="00A3391D" w:rsidRDefault="00AA5941" w:rsidP="00AA5941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"/>
        <w:gridCol w:w="706"/>
        <w:gridCol w:w="800"/>
        <w:gridCol w:w="1001"/>
        <w:gridCol w:w="963"/>
        <w:gridCol w:w="861"/>
        <w:gridCol w:w="2084"/>
        <w:gridCol w:w="961"/>
        <w:gridCol w:w="1476"/>
      </w:tblGrid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502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A3391D">
              <w:rPr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1.1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Вводное занятие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Беседа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2.1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2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Знакомство с поделки из природного материала 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Беседа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2.2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2 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Сбор и обработка природных материалов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Композиция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2.3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4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Узоры из семян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Композиция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2.4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5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Цветы в корзине из осенних листьев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Мастер-класс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2.5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5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Восточный мотив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Аппликация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lastRenderedPageBreak/>
              <w:t>2.6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4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Душистый горошек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Композиция</w:t>
            </w:r>
          </w:p>
        </w:tc>
      </w:tr>
      <w:tr w:rsidR="00AA5941" w:rsidRPr="00A3391D" w:rsidTr="00AA5941">
        <w:tc>
          <w:tcPr>
            <w:tcW w:w="3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2.7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2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503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50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 xml:space="preserve">   5</w:t>
            </w:r>
          </w:p>
        </w:tc>
        <w:tc>
          <w:tcPr>
            <w:tcW w:w="1089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Коллективная работа в осеннем лесу</w:t>
            </w:r>
          </w:p>
        </w:tc>
        <w:tc>
          <w:tcPr>
            <w:tcW w:w="502" w:type="pct"/>
            <w:shd w:val="clear" w:color="auto" w:fill="auto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  <w:shd w:val="clear" w:color="auto" w:fill="auto"/>
          </w:tcPr>
          <w:p w:rsidR="00AA5941" w:rsidRPr="00A3391D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 w:rsidRPr="00A3391D">
              <w:rPr>
                <w:shd w:val="clear" w:color="auto" w:fill="FFFFFF"/>
              </w:rPr>
              <w:t>Выставка</w:t>
            </w:r>
          </w:p>
        </w:tc>
      </w:tr>
      <w:tr w:rsidR="00AA5941" w:rsidRPr="00A3391D" w:rsidTr="00AA5941">
        <w:tblPrEx>
          <w:tblLook w:val="0000"/>
        </w:tblPrEx>
        <w:trPr>
          <w:trHeight w:val="180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2.8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 xml:space="preserve"> 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Звери из шишек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22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2.9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 xml:space="preserve"> 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Экскурсия в лес</w:t>
            </w:r>
          </w:p>
        </w:tc>
        <w:tc>
          <w:tcPr>
            <w:tcW w:w="502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Лес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Беседа</w:t>
            </w:r>
          </w:p>
        </w:tc>
      </w:tr>
      <w:tr w:rsidR="00AA5941" w:rsidRPr="00A3391D" w:rsidTr="00AA5941">
        <w:tblPrEx>
          <w:tblLook w:val="0000"/>
        </w:tblPrEx>
        <w:trPr>
          <w:trHeight w:val="150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3.1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 xml:space="preserve"> 2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Знакомство и техника выполнения отдельных предметов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Беседа</w:t>
            </w:r>
          </w:p>
        </w:tc>
      </w:tr>
      <w:tr w:rsidR="00AA5941" w:rsidRPr="00A3391D" w:rsidTr="00AA5941">
        <w:tblPrEx>
          <w:tblLook w:val="0000"/>
        </w:tblPrEx>
        <w:trPr>
          <w:trHeight w:val="22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3.2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 xml:space="preserve">Из истории возникновения папье-маше 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Зарисовка</w:t>
            </w:r>
          </w:p>
        </w:tc>
      </w:tr>
      <w:tr w:rsidR="00AA5941" w:rsidRPr="00A3391D" w:rsidTr="00AA5941">
        <w:tblPrEx>
          <w:tblLook w:val="0000"/>
        </w:tblPrEx>
        <w:trPr>
          <w:trHeight w:val="16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3.3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Изготовление фруктов и овощей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Композиция</w:t>
            </w:r>
          </w:p>
        </w:tc>
      </w:tr>
      <w:tr w:rsidR="00AA5941" w:rsidRPr="00A3391D" w:rsidTr="00AA5941">
        <w:tblPrEx>
          <w:tblLook w:val="0000"/>
        </w:tblPrEx>
        <w:trPr>
          <w:trHeight w:val="149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3.4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Изготовление вазы в технике папье-маше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3.5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Изготовление маски в технике папье-маше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4.1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1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Знакомство с техникой выполнения отдельных предметов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Беседа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4.2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1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Развитие чувства композиции техники вырезывания и склеивания деталей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Композиция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4.3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«Грибная поляна»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lastRenderedPageBreak/>
              <w:t>4.4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«Божья коровка на цветочках»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4.5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«На озере лебеди»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4.6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«Наша мечеть»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4.7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 выбору «Сделай сам»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5.1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Изготовление из кожи панно «Ваза с рябиной»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Композиция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5.2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Изготовление мозаики из яичной скорлупы на тему «Винни- пух и Пятачок»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5.3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Изготовление мозаики из яичной скорлупы на тему «Черепаха Тортила»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5.4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«Забавные червячки» из нитки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Мастер-класс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5.5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 выбору «Сделай сам»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Композиция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6.1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1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Знакомство с поделками из соленого теста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Беседа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6.2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1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Лепка простых фигур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6.3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Поделки «Колобок на лужайке»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6.4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 xml:space="preserve">«Поющий </w:t>
            </w:r>
            <w:r w:rsidRPr="00A3391D">
              <w:lastRenderedPageBreak/>
              <w:t>соловей»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СОШ </w:t>
            </w:r>
            <w:r>
              <w:rPr>
                <w:shd w:val="clear" w:color="auto" w:fill="FFFFFF"/>
              </w:rPr>
              <w:lastRenderedPageBreak/>
              <w:t>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lastRenderedPageBreak/>
              <w:t>Мастер-</w:t>
            </w:r>
            <w:r w:rsidRPr="00A3391D">
              <w:lastRenderedPageBreak/>
              <w:t>класс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lastRenderedPageBreak/>
              <w:t>6.5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«Цветочная поляна»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Композиция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6.6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«Наша школа»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6.7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«Моя Лайка у конуры»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6.8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«Грибная поляна»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Композиция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6.9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2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«Подсолнух»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6.10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4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Итоговая работа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Поделка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7.1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2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Экскурсия</w:t>
            </w:r>
          </w:p>
        </w:tc>
        <w:tc>
          <w:tcPr>
            <w:tcW w:w="502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Лес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Беседа</w:t>
            </w:r>
          </w:p>
        </w:tc>
      </w:tr>
      <w:tr w:rsidR="00AA5941" w:rsidRPr="00A3391D" w:rsidTr="00AA5941">
        <w:tblPrEx>
          <w:tblLook w:val="0000"/>
        </w:tblPrEx>
        <w:trPr>
          <w:trHeight w:val="135"/>
        </w:trPr>
        <w:tc>
          <w:tcPr>
            <w:tcW w:w="375" w:type="pct"/>
            <w:gridSpan w:val="2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7.2</w:t>
            </w:r>
          </w:p>
        </w:tc>
        <w:tc>
          <w:tcPr>
            <w:tcW w:w="36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18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2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503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</w:p>
        </w:tc>
        <w:tc>
          <w:tcPr>
            <w:tcW w:w="450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2</w:t>
            </w:r>
          </w:p>
        </w:tc>
        <w:tc>
          <w:tcPr>
            <w:tcW w:w="1089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Индивидуальная работа</w:t>
            </w:r>
          </w:p>
        </w:tc>
        <w:tc>
          <w:tcPr>
            <w:tcW w:w="502" w:type="pct"/>
          </w:tcPr>
          <w:p w:rsidR="00AA5941" w:rsidRPr="000D6243" w:rsidRDefault="00AA5941" w:rsidP="00AA59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Сагдеева</w:t>
            </w:r>
          </w:p>
        </w:tc>
        <w:tc>
          <w:tcPr>
            <w:tcW w:w="771" w:type="pct"/>
          </w:tcPr>
          <w:p w:rsidR="00AA5941" w:rsidRPr="00A3391D" w:rsidRDefault="00AA5941" w:rsidP="00AA5941">
            <w:pPr>
              <w:spacing w:line="312" w:lineRule="auto"/>
              <w:ind w:left="108"/>
            </w:pPr>
            <w:r w:rsidRPr="00A3391D">
              <w:t>Опрос</w:t>
            </w:r>
          </w:p>
        </w:tc>
      </w:tr>
    </w:tbl>
    <w:p w:rsidR="00AA5941" w:rsidRDefault="00AA5941" w:rsidP="00AA5941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AA5941" w:rsidRDefault="00AA5941" w:rsidP="00AA5941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862D05" w:rsidRDefault="00862D0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3404C" w:rsidRDefault="00862D05" w:rsidP="00EA26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9790" cy="8171584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04C" w:rsidSect="00AA5941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8BE" w:rsidRDefault="007F38BE" w:rsidP="00661804">
      <w:r>
        <w:separator/>
      </w:r>
    </w:p>
  </w:endnote>
  <w:endnote w:type="continuationSeparator" w:id="1">
    <w:p w:rsidR="007F38BE" w:rsidRDefault="007F38BE" w:rsidP="00661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00313"/>
      <w:docPartObj>
        <w:docPartGallery w:val="Page Numbers (Bottom of Page)"/>
        <w:docPartUnique/>
      </w:docPartObj>
    </w:sdtPr>
    <w:sdtContent>
      <w:p w:rsidR="00D17961" w:rsidRDefault="00951252">
        <w:pPr>
          <w:pStyle w:val="a5"/>
          <w:jc w:val="right"/>
        </w:pPr>
        <w:fldSimple w:instr=" PAGE   \* MERGEFORMAT ">
          <w:r w:rsidR="00862D05">
            <w:rPr>
              <w:noProof/>
            </w:rPr>
            <w:t>37</w:t>
          </w:r>
        </w:fldSimple>
      </w:p>
    </w:sdtContent>
  </w:sdt>
  <w:p w:rsidR="00D17961" w:rsidRDefault="00D1796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8BE" w:rsidRDefault="007F38BE" w:rsidP="00661804">
      <w:r>
        <w:separator/>
      </w:r>
    </w:p>
  </w:footnote>
  <w:footnote w:type="continuationSeparator" w:id="1">
    <w:p w:rsidR="007F38BE" w:rsidRDefault="007F38BE" w:rsidP="00661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multilevel"/>
    <w:tmpl w:val="086C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>
    <w:nsid w:val="05425E73"/>
    <w:multiLevelType w:val="hybridMultilevel"/>
    <w:tmpl w:val="88361B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D011BA2"/>
    <w:multiLevelType w:val="hybridMultilevel"/>
    <w:tmpl w:val="A32086DE"/>
    <w:lvl w:ilvl="0" w:tplc="024EE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762404"/>
    <w:multiLevelType w:val="hybridMultilevel"/>
    <w:tmpl w:val="E76E1E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62FD9"/>
    <w:multiLevelType w:val="hybridMultilevel"/>
    <w:tmpl w:val="D16A8F20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1CA63B8C"/>
    <w:multiLevelType w:val="hybridMultilevel"/>
    <w:tmpl w:val="FAB0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B367C"/>
    <w:multiLevelType w:val="hybridMultilevel"/>
    <w:tmpl w:val="F3887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61F15"/>
    <w:multiLevelType w:val="hybridMultilevel"/>
    <w:tmpl w:val="3F22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E4110"/>
    <w:multiLevelType w:val="hybridMultilevel"/>
    <w:tmpl w:val="CA12B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155891"/>
    <w:multiLevelType w:val="hybridMultilevel"/>
    <w:tmpl w:val="107E21BE"/>
    <w:lvl w:ilvl="0" w:tplc="562C2F76">
      <w:start w:val="2"/>
      <w:numFmt w:val="upperRoman"/>
      <w:lvlText w:val="%1."/>
      <w:lvlJc w:val="left"/>
      <w:pPr>
        <w:ind w:left="106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3">
    <w:nsid w:val="39151FE5"/>
    <w:multiLevelType w:val="hybridMultilevel"/>
    <w:tmpl w:val="EE18A0A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906F69"/>
    <w:multiLevelType w:val="hybridMultilevel"/>
    <w:tmpl w:val="D2B27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8732BE"/>
    <w:multiLevelType w:val="hybridMultilevel"/>
    <w:tmpl w:val="D2CC52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C458ED"/>
    <w:multiLevelType w:val="multilevel"/>
    <w:tmpl w:val="086C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8">
    <w:nsid w:val="51BB2DF5"/>
    <w:multiLevelType w:val="hybridMultilevel"/>
    <w:tmpl w:val="8E2CB6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21E7FF3"/>
    <w:multiLevelType w:val="hybridMultilevel"/>
    <w:tmpl w:val="F1165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7E56EF"/>
    <w:multiLevelType w:val="multilevel"/>
    <w:tmpl w:val="086C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1">
    <w:nsid w:val="59ED1FAD"/>
    <w:multiLevelType w:val="hybridMultilevel"/>
    <w:tmpl w:val="CB02B6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430483E"/>
    <w:multiLevelType w:val="hybridMultilevel"/>
    <w:tmpl w:val="107E21BE"/>
    <w:lvl w:ilvl="0" w:tplc="562C2F76">
      <w:start w:val="2"/>
      <w:numFmt w:val="upperRoman"/>
      <w:lvlText w:val="%1."/>
      <w:lvlJc w:val="left"/>
      <w:pPr>
        <w:ind w:left="106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3">
    <w:nsid w:val="69122B1F"/>
    <w:multiLevelType w:val="hybridMultilevel"/>
    <w:tmpl w:val="09F41B0E"/>
    <w:lvl w:ilvl="0" w:tplc="94AE715A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720D36"/>
    <w:multiLevelType w:val="multilevel"/>
    <w:tmpl w:val="086C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5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72737ABF"/>
    <w:multiLevelType w:val="hybridMultilevel"/>
    <w:tmpl w:val="A83203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F4096A"/>
    <w:multiLevelType w:val="hybridMultilevel"/>
    <w:tmpl w:val="107E21BE"/>
    <w:lvl w:ilvl="0" w:tplc="562C2F76">
      <w:start w:val="2"/>
      <w:numFmt w:val="upperRoman"/>
      <w:lvlText w:val="%1."/>
      <w:lvlJc w:val="left"/>
      <w:pPr>
        <w:ind w:left="106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8">
    <w:nsid w:val="783E292C"/>
    <w:multiLevelType w:val="hybridMultilevel"/>
    <w:tmpl w:val="BAC4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13"/>
  </w:num>
  <w:num w:numId="5">
    <w:abstractNumId w:val="23"/>
  </w:num>
  <w:num w:numId="6">
    <w:abstractNumId w:val="22"/>
  </w:num>
  <w:num w:numId="7">
    <w:abstractNumId w:val="12"/>
  </w:num>
  <w:num w:numId="8">
    <w:abstractNumId w:val="27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18"/>
  </w:num>
  <w:num w:numId="14">
    <w:abstractNumId w:val="4"/>
  </w:num>
  <w:num w:numId="15">
    <w:abstractNumId w:val="16"/>
  </w:num>
  <w:num w:numId="16">
    <w:abstractNumId w:val="6"/>
  </w:num>
  <w:num w:numId="17">
    <w:abstractNumId w:val="14"/>
  </w:num>
  <w:num w:numId="18">
    <w:abstractNumId w:val="10"/>
  </w:num>
  <w:num w:numId="19">
    <w:abstractNumId w:val="26"/>
  </w:num>
  <w:num w:numId="20">
    <w:abstractNumId w:val="9"/>
  </w:num>
  <w:num w:numId="21">
    <w:abstractNumId w:val="25"/>
  </w:num>
  <w:num w:numId="22">
    <w:abstractNumId w:val="15"/>
  </w:num>
  <w:num w:numId="23">
    <w:abstractNumId w:val="28"/>
  </w:num>
  <w:num w:numId="24">
    <w:abstractNumId w:val="5"/>
  </w:num>
  <w:num w:numId="25">
    <w:abstractNumId w:val="7"/>
  </w:num>
  <w:num w:numId="26">
    <w:abstractNumId w:val="8"/>
  </w:num>
  <w:num w:numId="27">
    <w:abstractNumId w:val="24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F790E"/>
    <w:rsid w:val="0001531F"/>
    <w:rsid w:val="00015BC0"/>
    <w:rsid w:val="00016F25"/>
    <w:rsid w:val="0002386F"/>
    <w:rsid w:val="00070851"/>
    <w:rsid w:val="000736F8"/>
    <w:rsid w:val="000832BD"/>
    <w:rsid w:val="00085B32"/>
    <w:rsid w:val="000B0D54"/>
    <w:rsid w:val="000C0551"/>
    <w:rsid w:val="000C4E13"/>
    <w:rsid w:val="000D1446"/>
    <w:rsid w:val="000E249A"/>
    <w:rsid w:val="001121B7"/>
    <w:rsid w:val="001232A2"/>
    <w:rsid w:val="00135A25"/>
    <w:rsid w:val="001446E5"/>
    <w:rsid w:val="00160598"/>
    <w:rsid w:val="00162E17"/>
    <w:rsid w:val="00171848"/>
    <w:rsid w:val="001A7488"/>
    <w:rsid w:val="001D06CA"/>
    <w:rsid w:val="001D5ADC"/>
    <w:rsid w:val="001F11F0"/>
    <w:rsid w:val="002111B3"/>
    <w:rsid w:val="00223659"/>
    <w:rsid w:val="002266EF"/>
    <w:rsid w:val="00231A46"/>
    <w:rsid w:val="00253001"/>
    <w:rsid w:val="002608C8"/>
    <w:rsid w:val="00271396"/>
    <w:rsid w:val="002916E9"/>
    <w:rsid w:val="002A12EA"/>
    <w:rsid w:val="002A54A5"/>
    <w:rsid w:val="002E6F45"/>
    <w:rsid w:val="002F4911"/>
    <w:rsid w:val="002F790E"/>
    <w:rsid w:val="00340296"/>
    <w:rsid w:val="003505D0"/>
    <w:rsid w:val="00356F00"/>
    <w:rsid w:val="003818D0"/>
    <w:rsid w:val="0038565D"/>
    <w:rsid w:val="00391CE3"/>
    <w:rsid w:val="003A5F9F"/>
    <w:rsid w:val="003B3D00"/>
    <w:rsid w:val="003E0876"/>
    <w:rsid w:val="00403428"/>
    <w:rsid w:val="00451A9D"/>
    <w:rsid w:val="00454D6E"/>
    <w:rsid w:val="0045682E"/>
    <w:rsid w:val="00464988"/>
    <w:rsid w:val="004A29AD"/>
    <w:rsid w:val="004C78C2"/>
    <w:rsid w:val="004E0000"/>
    <w:rsid w:val="004E07A8"/>
    <w:rsid w:val="004E0A20"/>
    <w:rsid w:val="005010F0"/>
    <w:rsid w:val="00522C9E"/>
    <w:rsid w:val="005302B0"/>
    <w:rsid w:val="00562559"/>
    <w:rsid w:val="0056468F"/>
    <w:rsid w:val="005C2FB9"/>
    <w:rsid w:val="005D188B"/>
    <w:rsid w:val="005E7A4A"/>
    <w:rsid w:val="006205C7"/>
    <w:rsid w:val="00646246"/>
    <w:rsid w:val="0065751C"/>
    <w:rsid w:val="00661804"/>
    <w:rsid w:val="00666E11"/>
    <w:rsid w:val="00694D97"/>
    <w:rsid w:val="006A024D"/>
    <w:rsid w:val="006B0C2A"/>
    <w:rsid w:val="006C2C57"/>
    <w:rsid w:val="006E00C4"/>
    <w:rsid w:val="006F3C22"/>
    <w:rsid w:val="00742F71"/>
    <w:rsid w:val="007568F0"/>
    <w:rsid w:val="00767D57"/>
    <w:rsid w:val="00786536"/>
    <w:rsid w:val="00795608"/>
    <w:rsid w:val="007A3E14"/>
    <w:rsid w:val="007B7708"/>
    <w:rsid w:val="007C05D5"/>
    <w:rsid w:val="007C1DD8"/>
    <w:rsid w:val="007C6B90"/>
    <w:rsid w:val="007D2A1C"/>
    <w:rsid w:val="007F38BE"/>
    <w:rsid w:val="00800827"/>
    <w:rsid w:val="00803FB0"/>
    <w:rsid w:val="0080646E"/>
    <w:rsid w:val="00810DAF"/>
    <w:rsid w:val="008128A2"/>
    <w:rsid w:val="008217C4"/>
    <w:rsid w:val="00827A7C"/>
    <w:rsid w:val="00837B8C"/>
    <w:rsid w:val="00843E67"/>
    <w:rsid w:val="00862D05"/>
    <w:rsid w:val="00864F43"/>
    <w:rsid w:val="00865159"/>
    <w:rsid w:val="00876D05"/>
    <w:rsid w:val="00886274"/>
    <w:rsid w:val="008B242D"/>
    <w:rsid w:val="008B6DF9"/>
    <w:rsid w:val="008D3671"/>
    <w:rsid w:val="008D771E"/>
    <w:rsid w:val="00915AD1"/>
    <w:rsid w:val="009212A4"/>
    <w:rsid w:val="00951252"/>
    <w:rsid w:val="00965245"/>
    <w:rsid w:val="0097438A"/>
    <w:rsid w:val="009A242D"/>
    <w:rsid w:val="009A4B95"/>
    <w:rsid w:val="009B63D8"/>
    <w:rsid w:val="009C28E7"/>
    <w:rsid w:val="009D26C5"/>
    <w:rsid w:val="009D549D"/>
    <w:rsid w:val="009E5B68"/>
    <w:rsid w:val="009F7ADE"/>
    <w:rsid w:val="00A06C63"/>
    <w:rsid w:val="00A30622"/>
    <w:rsid w:val="00A364ED"/>
    <w:rsid w:val="00A37944"/>
    <w:rsid w:val="00A50991"/>
    <w:rsid w:val="00A66ABC"/>
    <w:rsid w:val="00A70D52"/>
    <w:rsid w:val="00AA5941"/>
    <w:rsid w:val="00AB21FC"/>
    <w:rsid w:val="00AB3286"/>
    <w:rsid w:val="00AD35EC"/>
    <w:rsid w:val="00AD5175"/>
    <w:rsid w:val="00B02845"/>
    <w:rsid w:val="00B03195"/>
    <w:rsid w:val="00B1474A"/>
    <w:rsid w:val="00B15D28"/>
    <w:rsid w:val="00B266DE"/>
    <w:rsid w:val="00B316DC"/>
    <w:rsid w:val="00B45739"/>
    <w:rsid w:val="00B913E8"/>
    <w:rsid w:val="00B94088"/>
    <w:rsid w:val="00BA2C6A"/>
    <w:rsid w:val="00BC357E"/>
    <w:rsid w:val="00BD0FD9"/>
    <w:rsid w:val="00BD41AB"/>
    <w:rsid w:val="00BD4FCA"/>
    <w:rsid w:val="00BE3991"/>
    <w:rsid w:val="00BE5618"/>
    <w:rsid w:val="00BE6E44"/>
    <w:rsid w:val="00BF20D7"/>
    <w:rsid w:val="00C035AE"/>
    <w:rsid w:val="00C06D3A"/>
    <w:rsid w:val="00C07C20"/>
    <w:rsid w:val="00C41B49"/>
    <w:rsid w:val="00C42F8C"/>
    <w:rsid w:val="00C5573A"/>
    <w:rsid w:val="00C5736B"/>
    <w:rsid w:val="00C86341"/>
    <w:rsid w:val="00CA416E"/>
    <w:rsid w:val="00CB4AC5"/>
    <w:rsid w:val="00CC3F4A"/>
    <w:rsid w:val="00CC6D7D"/>
    <w:rsid w:val="00CD5676"/>
    <w:rsid w:val="00D17961"/>
    <w:rsid w:val="00D23790"/>
    <w:rsid w:val="00D30416"/>
    <w:rsid w:val="00D35C0D"/>
    <w:rsid w:val="00D432BD"/>
    <w:rsid w:val="00D65F4D"/>
    <w:rsid w:val="00D71104"/>
    <w:rsid w:val="00D71E21"/>
    <w:rsid w:val="00D847E6"/>
    <w:rsid w:val="00D9005E"/>
    <w:rsid w:val="00D911CD"/>
    <w:rsid w:val="00D94E7A"/>
    <w:rsid w:val="00D95F1E"/>
    <w:rsid w:val="00DB2A7E"/>
    <w:rsid w:val="00DB4756"/>
    <w:rsid w:val="00DC03BE"/>
    <w:rsid w:val="00DF2543"/>
    <w:rsid w:val="00E31D6E"/>
    <w:rsid w:val="00E3404C"/>
    <w:rsid w:val="00E87B10"/>
    <w:rsid w:val="00EA2616"/>
    <w:rsid w:val="00EE0AE5"/>
    <w:rsid w:val="00F07FD4"/>
    <w:rsid w:val="00F13653"/>
    <w:rsid w:val="00F6601B"/>
    <w:rsid w:val="00F822CB"/>
    <w:rsid w:val="00F9506F"/>
    <w:rsid w:val="00F97404"/>
    <w:rsid w:val="00FC1E31"/>
    <w:rsid w:val="00FD008D"/>
    <w:rsid w:val="00FD40A9"/>
    <w:rsid w:val="00FD45F1"/>
    <w:rsid w:val="00FD4AA1"/>
    <w:rsid w:val="00FD5263"/>
    <w:rsid w:val="00FE341F"/>
    <w:rsid w:val="00FF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18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61804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618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61804"/>
    <w:rPr>
      <w:rFonts w:cs="Times New Roman"/>
      <w:sz w:val="24"/>
      <w:szCs w:val="24"/>
    </w:rPr>
  </w:style>
  <w:style w:type="character" w:styleId="a7">
    <w:name w:val="Emphasis"/>
    <w:basedOn w:val="a0"/>
    <w:uiPriority w:val="99"/>
    <w:qFormat/>
    <w:rsid w:val="006F3C22"/>
    <w:rPr>
      <w:rFonts w:cs="Times New Roman"/>
      <w:i/>
      <w:iCs/>
    </w:rPr>
  </w:style>
  <w:style w:type="table" w:styleId="a8">
    <w:name w:val="Table Grid"/>
    <w:basedOn w:val="a1"/>
    <w:uiPriority w:val="99"/>
    <w:rsid w:val="00FD4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2A54A5"/>
    <w:pPr>
      <w:ind w:left="708"/>
    </w:pPr>
  </w:style>
  <w:style w:type="paragraph" w:styleId="aa">
    <w:name w:val="Balloon Text"/>
    <w:basedOn w:val="a"/>
    <w:link w:val="ab"/>
    <w:uiPriority w:val="99"/>
    <w:semiHidden/>
    <w:rsid w:val="00C42F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42F8C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uiPriority w:val="99"/>
    <w:rsid w:val="00B913E8"/>
    <w:pPr>
      <w:suppressLineNumbers/>
      <w:suppressAutoHyphens/>
      <w:spacing w:line="100" w:lineRule="atLeast"/>
    </w:pPr>
    <w:rPr>
      <w:kern w:val="1"/>
      <w:lang w:eastAsia="ar-SA"/>
    </w:rPr>
  </w:style>
  <w:style w:type="paragraph" w:styleId="ad">
    <w:name w:val="No Spacing"/>
    <w:uiPriority w:val="1"/>
    <w:qFormat/>
    <w:rsid w:val="00A06C63"/>
    <w:rPr>
      <w:sz w:val="24"/>
      <w:szCs w:val="24"/>
    </w:rPr>
  </w:style>
  <w:style w:type="paragraph" w:styleId="ae">
    <w:name w:val="Body Text"/>
    <w:basedOn w:val="a"/>
    <w:link w:val="af"/>
    <w:uiPriority w:val="99"/>
    <w:rsid w:val="0056468F"/>
    <w:pPr>
      <w:suppressAutoHyphens/>
      <w:spacing w:line="100" w:lineRule="atLeast"/>
      <w:jc w:val="both"/>
    </w:pPr>
    <w:rPr>
      <w:kern w:val="1"/>
      <w:sz w:val="28"/>
      <w:lang w:eastAsia="ar-SA"/>
    </w:rPr>
  </w:style>
  <w:style w:type="character" w:customStyle="1" w:styleId="af">
    <w:name w:val="Основной текст Знак"/>
    <w:basedOn w:val="a0"/>
    <w:link w:val="ae"/>
    <w:uiPriority w:val="99"/>
    <w:locked/>
    <w:rsid w:val="0056468F"/>
    <w:rPr>
      <w:rFonts w:cs="Times New Roman"/>
      <w:kern w:val="1"/>
      <w:sz w:val="24"/>
      <w:szCs w:val="24"/>
      <w:lang w:eastAsia="ar-SA" w:bidi="ar-SA"/>
    </w:rPr>
  </w:style>
  <w:style w:type="paragraph" w:customStyle="1" w:styleId="1">
    <w:name w:val="Абзац списка1"/>
    <w:basedOn w:val="a"/>
    <w:uiPriority w:val="99"/>
    <w:rsid w:val="0056468F"/>
    <w:pPr>
      <w:suppressAutoHyphens/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2">
    <w:name w:val="Основной текст (2)_"/>
    <w:link w:val="20"/>
    <w:rsid w:val="000B0D54"/>
    <w:rPr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0B0D54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0B0D54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0D54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customStyle="1" w:styleId="Default">
    <w:name w:val="Default"/>
    <w:rsid w:val="006E00C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18116-039A-4521-8535-DF2A0F7D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37</Pages>
  <Words>6336</Words>
  <Characters>36121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</dc:creator>
  <cp:lastModifiedBy>User</cp:lastModifiedBy>
  <cp:revision>14</cp:revision>
  <cp:lastPrinted>2020-09-15T10:48:00Z</cp:lastPrinted>
  <dcterms:created xsi:type="dcterms:W3CDTF">2020-09-15T06:48:00Z</dcterms:created>
  <dcterms:modified xsi:type="dcterms:W3CDTF">2022-02-18T07:31:00Z</dcterms:modified>
</cp:coreProperties>
</file>